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483" w:rsidRPr="001754CF" w:rsidRDefault="005A2483" w:rsidP="00DA5D4C">
      <w:pPr>
        <w:jc w:val="center"/>
        <w:rPr>
          <w:sz w:val="32"/>
        </w:rPr>
      </w:pPr>
      <w:r w:rsidRPr="001754CF">
        <w:rPr>
          <w:b/>
          <w:sz w:val="32"/>
        </w:rPr>
        <w:t>"Первое родительское собрание в начальной школе"</w:t>
      </w:r>
    </w:p>
    <w:p w:rsidR="005A2483" w:rsidRPr="001754CF" w:rsidRDefault="005A2483" w:rsidP="00DA5D4C">
      <w:pPr>
        <w:ind w:left="-851"/>
        <w:jc w:val="center"/>
      </w:pPr>
    </w:p>
    <w:p w:rsidR="005A2483" w:rsidRPr="001754CF" w:rsidRDefault="005A2483" w:rsidP="005A2483">
      <w:pPr>
        <w:ind w:left="-851"/>
        <w:rPr>
          <w:b/>
        </w:rPr>
      </w:pPr>
      <w:r w:rsidRPr="001754CF">
        <w:rPr>
          <w:b/>
          <w:u w:val="single"/>
        </w:rPr>
        <w:t>1. Вступление</w:t>
      </w:r>
    </w:p>
    <w:p w:rsidR="00CE058D" w:rsidRDefault="00C765CC" w:rsidP="00CE058D">
      <w:pPr>
        <w:spacing w:line="276" w:lineRule="auto"/>
        <w:ind w:left="-993"/>
        <w:jc w:val="both"/>
      </w:pPr>
      <w:r w:rsidRPr="001754CF">
        <w:t xml:space="preserve">        </w:t>
      </w:r>
      <w:r w:rsidR="005A2483" w:rsidRPr="001754CF">
        <w:t>Добрый вечер, уважаемые родители! Добро пожаловать в школу № 14</w:t>
      </w:r>
      <w:r w:rsidR="00C70124" w:rsidRPr="001754CF">
        <w:t>. Я рада видеть вас в нашем 1 «</w:t>
      </w:r>
      <w:proofErr w:type="gramStart"/>
      <w:r w:rsidR="00FF7725" w:rsidRPr="001754CF">
        <w:t>Г</w:t>
      </w:r>
      <w:r w:rsidR="005A2483" w:rsidRPr="001754CF">
        <w:t>»  классе</w:t>
      </w:r>
      <w:proofErr w:type="gramEnd"/>
      <w:r w:rsidR="005A2483" w:rsidRPr="001754CF">
        <w:t xml:space="preserve">. </w:t>
      </w:r>
      <w:r w:rsidR="00CE058D">
        <w:t xml:space="preserve">Понимаю, как волнителен для вас момент поступления ребенка в школу. Сердечно поздравляю вас и ваших </w:t>
      </w:r>
      <w:r w:rsidR="00CE058D">
        <w:t>детей с этим этапом взросления.</w:t>
      </w:r>
    </w:p>
    <w:p w:rsidR="00CE058D" w:rsidRDefault="00CE058D" w:rsidP="00CE058D">
      <w:pPr>
        <w:spacing w:line="276" w:lineRule="auto"/>
        <w:ind w:left="-993"/>
        <w:jc w:val="both"/>
      </w:pPr>
      <w:r>
        <w:t xml:space="preserve">        </w:t>
      </w:r>
      <w:r>
        <w:t>Мне очень приятно знакомиться с новыми учениками и их родителями, однако момент нашей встречи характерен еще и тем, что волнуетесь не только вы, но, честно признаюсь, и я. Понравимся ли мы друг другу? Обретем ли взаимопонимание и дружбу? Сможете ли вы услышать, понять и принять мои требования и помогать нашим маленьким первоклассникам? Именно от этого зависит успех нашей с вами со</w:t>
      </w:r>
      <w:r>
        <w:t>вместной работы.</w:t>
      </w:r>
    </w:p>
    <w:p w:rsidR="00CE058D" w:rsidRDefault="00CE058D" w:rsidP="00CE058D">
      <w:pPr>
        <w:spacing w:line="276" w:lineRule="auto"/>
        <w:ind w:left="-993"/>
        <w:jc w:val="both"/>
      </w:pPr>
      <w:r>
        <w:t xml:space="preserve">        </w:t>
      </w:r>
      <w:r>
        <w:t>Теперь у ваших детей все будет по-новому: уроки, учительница, школьные товарищи. Очень важно, чтобы при этом вы, любящие родители, находились рядом со своими детьми. Теперь мы с вами – один большой коллектив. Нам предстоит вместе радоваться и преодолевать трудности, взрослеть и учиться.</w:t>
      </w:r>
    </w:p>
    <w:p w:rsidR="00CE058D" w:rsidRDefault="00CE058D" w:rsidP="00CE058D">
      <w:pPr>
        <w:spacing w:line="276" w:lineRule="auto"/>
        <w:ind w:left="-993"/>
        <w:jc w:val="both"/>
      </w:pPr>
      <w:r>
        <w:t xml:space="preserve">         </w:t>
      </w:r>
      <w:r>
        <w:t>Учиться – значит учить самих себя. Как правило, вместе с детьми учатся их мамы и папы, бабушки и дедушки. Учится вместе со своими учениками и учитель. Надеюсь, что все четыре года наш коллектив будет дружным и сплоченным. Для того чтобы нам было комфортно вместе, давайте познакомимся.</w:t>
      </w:r>
    </w:p>
    <w:p w:rsidR="009A73BA" w:rsidRPr="001754CF" w:rsidRDefault="009A73BA" w:rsidP="00CE058D">
      <w:pPr>
        <w:spacing w:line="276" w:lineRule="auto"/>
        <w:ind w:left="-993"/>
        <w:jc w:val="both"/>
      </w:pPr>
    </w:p>
    <w:p w:rsidR="005A2483" w:rsidRPr="001754CF" w:rsidRDefault="00D04297" w:rsidP="00CE058D">
      <w:pPr>
        <w:spacing w:line="276" w:lineRule="auto"/>
        <w:ind w:left="-993"/>
        <w:jc w:val="both"/>
      </w:pPr>
      <w:r w:rsidRPr="001754CF">
        <w:t xml:space="preserve"> - Начну с себя, а потом вы представ</w:t>
      </w:r>
      <w:r w:rsidR="00BF51B2" w:rsidRPr="001754CF">
        <w:t>ьтесь и назовите имя своего ребё</w:t>
      </w:r>
      <w:r w:rsidRPr="001754CF">
        <w:t>нка, который будет учиться в нашем классе.</w:t>
      </w:r>
    </w:p>
    <w:p w:rsidR="00D04297" w:rsidRPr="001754CF" w:rsidRDefault="00D04297" w:rsidP="00CE058D">
      <w:pPr>
        <w:spacing w:line="276" w:lineRule="auto"/>
        <w:ind w:left="-993"/>
        <w:jc w:val="both"/>
      </w:pPr>
    </w:p>
    <w:p w:rsidR="005A2483" w:rsidRPr="001754CF" w:rsidRDefault="005A2483" w:rsidP="001754CF">
      <w:pPr>
        <w:ind w:left="-993"/>
        <w:jc w:val="both"/>
        <w:rPr>
          <w:b/>
          <w:u w:val="single"/>
        </w:rPr>
      </w:pPr>
      <w:r w:rsidRPr="001754CF">
        <w:rPr>
          <w:b/>
          <w:u w:val="single"/>
        </w:rPr>
        <w:t>2. Знакомство</w:t>
      </w:r>
    </w:p>
    <w:p w:rsidR="005A2483" w:rsidRPr="001754CF" w:rsidRDefault="005A2483" w:rsidP="001754CF">
      <w:pPr>
        <w:ind w:left="-993"/>
        <w:jc w:val="both"/>
      </w:pPr>
      <w:r w:rsidRPr="001754CF">
        <w:t xml:space="preserve">Меня зовут </w:t>
      </w:r>
      <w:r w:rsidR="00FF7725" w:rsidRPr="001754CF">
        <w:t xml:space="preserve">Ирина Владимировна </w:t>
      </w:r>
      <w:proofErr w:type="spellStart"/>
      <w:r w:rsidR="00FF7725" w:rsidRPr="001754CF">
        <w:t>Елисейкина</w:t>
      </w:r>
      <w:proofErr w:type="spellEnd"/>
      <w:r w:rsidR="00C70124" w:rsidRPr="001754CF">
        <w:t>.</w:t>
      </w:r>
      <w:r w:rsidRPr="001754CF">
        <w:t xml:space="preserve"> </w:t>
      </w:r>
      <w:r w:rsidR="00FF7725" w:rsidRPr="001754CF">
        <w:t>Работаю в школе с 1989</w:t>
      </w:r>
      <w:r w:rsidR="00D04297" w:rsidRPr="001754CF">
        <w:t xml:space="preserve"> года,</w:t>
      </w:r>
      <w:r w:rsidR="00FF7725" w:rsidRPr="001754CF">
        <w:t xml:space="preserve"> в данной школе с 2005</w:t>
      </w:r>
      <w:r w:rsidR="00C70124" w:rsidRPr="001754CF">
        <w:t xml:space="preserve"> года.</w:t>
      </w:r>
      <w:r w:rsidR="00D04297" w:rsidRPr="001754CF">
        <w:t xml:space="preserve"> </w:t>
      </w:r>
      <w:r w:rsidRPr="001754CF">
        <w:t xml:space="preserve"> </w:t>
      </w:r>
      <w:r w:rsidR="00D04297" w:rsidRPr="001754CF">
        <w:t>Имею</w:t>
      </w:r>
      <w:r w:rsidR="00D27697" w:rsidRPr="001754CF">
        <w:t xml:space="preserve"> высшее образование. Д</w:t>
      </w:r>
      <w:r w:rsidR="00C70124" w:rsidRPr="001754CF">
        <w:t>вое детей, один внук.</w:t>
      </w:r>
    </w:p>
    <w:p w:rsidR="005A2483" w:rsidRPr="001754CF" w:rsidRDefault="005A2483" w:rsidP="001754CF">
      <w:pPr>
        <w:ind w:left="-993"/>
        <w:jc w:val="both"/>
      </w:pPr>
      <w:r w:rsidRPr="001754CF">
        <w:t xml:space="preserve">А теперь, вы, </w:t>
      </w:r>
      <w:r w:rsidR="00D04297" w:rsidRPr="001754CF">
        <w:t>…</w:t>
      </w:r>
    </w:p>
    <w:p w:rsidR="005A2483" w:rsidRPr="001754CF" w:rsidRDefault="005A2483" w:rsidP="001754CF">
      <w:pPr>
        <w:ind w:left="-993"/>
        <w:jc w:val="both"/>
      </w:pPr>
    </w:p>
    <w:p w:rsidR="005A2483" w:rsidRPr="001754CF" w:rsidRDefault="005A2483" w:rsidP="001754CF">
      <w:pPr>
        <w:ind w:left="-993"/>
        <w:jc w:val="both"/>
        <w:rPr>
          <w:b/>
          <w:u w:val="single"/>
        </w:rPr>
      </w:pPr>
      <w:r w:rsidRPr="001754CF">
        <w:rPr>
          <w:b/>
        </w:rPr>
        <w:t xml:space="preserve">3. </w:t>
      </w:r>
      <w:r w:rsidRPr="001754CF">
        <w:rPr>
          <w:b/>
          <w:u w:val="single"/>
        </w:rPr>
        <w:t>Анкетирование</w:t>
      </w:r>
    </w:p>
    <w:p w:rsidR="005A2483" w:rsidRPr="001754CF" w:rsidRDefault="005A2483" w:rsidP="001754CF">
      <w:pPr>
        <w:ind w:left="-993"/>
        <w:jc w:val="both"/>
      </w:pPr>
      <w:r w:rsidRPr="001754CF">
        <w:t>Заполните, пожалуйста, анкету.</w:t>
      </w:r>
    </w:p>
    <w:p w:rsidR="005A2483" w:rsidRPr="001754CF" w:rsidRDefault="005A2483" w:rsidP="001754CF">
      <w:pPr>
        <w:ind w:left="-993"/>
        <w:jc w:val="both"/>
      </w:pPr>
    </w:p>
    <w:p w:rsidR="005A2483" w:rsidRPr="001754CF" w:rsidRDefault="005A2483" w:rsidP="001754CF">
      <w:pPr>
        <w:ind w:left="-993"/>
        <w:jc w:val="both"/>
        <w:rPr>
          <w:b/>
          <w:u w:val="single"/>
        </w:rPr>
      </w:pPr>
      <w:r w:rsidRPr="001754CF">
        <w:rPr>
          <w:b/>
          <w:u w:val="single"/>
        </w:rPr>
        <w:t xml:space="preserve">4. </w:t>
      </w:r>
      <w:r w:rsidR="005D3543" w:rsidRPr="001754CF">
        <w:rPr>
          <w:b/>
          <w:u w:val="single"/>
        </w:rPr>
        <w:t>Организация учебного процесса</w:t>
      </w:r>
    </w:p>
    <w:p w:rsidR="005D3543" w:rsidRPr="001754CF" w:rsidRDefault="005A2483" w:rsidP="001754CF">
      <w:pPr>
        <w:ind w:left="-851"/>
        <w:jc w:val="both"/>
      </w:pPr>
      <w:r w:rsidRPr="001754CF">
        <w:t xml:space="preserve">     </w:t>
      </w:r>
      <w:r w:rsidR="006278BF" w:rsidRPr="001754CF">
        <w:t xml:space="preserve">  </w:t>
      </w:r>
      <w:r w:rsidR="005D3543" w:rsidRPr="001754CF">
        <w:t>Особенности организации учебного процесса в начале обучения, такие как:</w:t>
      </w:r>
    </w:p>
    <w:p w:rsidR="005D3543" w:rsidRPr="001754CF" w:rsidRDefault="005D3543" w:rsidP="001754CF">
      <w:pPr>
        <w:ind w:left="-993"/>
        <w:jc w:val="both"/>
      </w:pPr>
      <w:r w:rsidRPr="001754CF">
        <w:t>-пятидневная рабочая неделя</w:t>
      </w:r>
    </w:p>
    <w:p w:rsidR="00184143" w:rsidRPr="001754CF" w:rsidRDefault="00184143" w:rsidP="001754CF">
      <w:pPr>
        <w:ind w:left="-993"/>
        <w:jc w:val="both"/>
      </w:pPr>
    </w:p>
    <w:p w:rsidR="005D3543" w:rsidRPr="001754CF" w:rsidRDefault="00184143" w:rsidP="001754CF">
      <w:pPr>
        <w:ind w:left="-993"/>
        <w:jc w:val="both"/>
      </w:pPr>
      <w:r w:rsidRPr="001754CF">
        <w:t>-ч</w:t>
      </w:r>
      <w:r w:rsidR="005D3543" w:rsidRPr="001754CF">
        <w:t xml:space="preserve">етыре года дети будут обучаться по программе «Начальная школа», единая программа для всей России. </w:t>
      </w:r>
      <w:r w:rsidR="00D04297" w:rsidRPr="001754CF">
        <w:t>Чтобы усвоить эту программу существуют разли</w:t>
      </w:r>
      <w:r w:rsidR="00C70124" w:rsidRPr="001754CF">
        <w:t>чные УМК (авторские разработки)</w:t>
      </w:r>
      <w:r w:rsidR="00BF51B2" w:rsidRPr="001754CF">
        <w:t xml:space="preserve">, </w:t>
      </w:r>
      <w:r w:rsidR="00D04297" w:rsidRPr="001754CF">
        <w:t>например</w:t>
      </w:r>
      <w:r w:rsidR="00C70124" w:rsidRPr="001754CF">
        <w:t>,</w:t>
      </w:r>
      <w:r w:rsidR="00D04297" w:rsidRPr="001754CF">
        <w:t xml:space="preserve"> известные вам </w:t>
      </w:r>
      <w:r w:rsidR="00C70124" w:rsidRPr="001754CF">
        <w:t>«Планета Знаний»</w:t>
      </w:r>
      <w:r w:rsidR="001A2760" w:rsidRPr="001754CF">
        <w:t xml:space="preserve">, «Школа </w:t>
      </w:r>
      <w:proofErr w:type="gramStart"/>
      <w:r w:rsidR="001A2760" w:rsidRPr="001754CF">
        <w:t xml:space="preserve">России» </w:t>
      </w:r>
      <w:r w:rsidR="00C70124" w:rsidRPr="001754CF">
        <w:t xml:space="preserve"> </w:t>
      </w:r>
      <w:r w:rsidR="00D04297" w:rsidRPr="001754CF">
        <w:t>и</w:t>
      </w:r>
      <w:proofErr w:type="gramEnd"/>
      <w:r w:rsidR="00D04297" w:rsidRPr="001754CF">
        <w:t xml:space="preserve"> </w:t>
      </w:r>
      <w:r w:rsidR="00C70124" w:rsidRPr="001754CF">
        <w:t>«</w:t>
      </w:r>
      <w:r w:rsidR="00D04297" w:rsidRPr="001754CF">
        <w:t>Гармония</w:t>
      </w:r>
      <w:r w:rsidR="00C70124" w:rsidRPr="001754CF">
        <w:t>»</w:t>
      </w:r>
      <w:r w:rsidR="001754CF">
        <w:t xml:space="preserve">. Мы будем учиться по </w:t>
      </w:r>
      <w:r w:rsidR="00D27697" w:rsidRPr="001754CF">
        <w:t>УМК «Планета Знаний</w:t>
      </w:r>
      <w:r w:rsidR="005D3543" w:rsidRPr="001754CF">
        <w:t>»</w:t>
      </w:r>
      <w:r w:rsidR="00D04297" w:rsidRPr="001754CF">
        <w:t>. Все контрольные работы дети пишут одинаковые, независимо по какому УМК они обучаются.</w:t>
      </w:r>
      <w:r w:rsidR="005D3543" w:rsidRPr="001754CF">
        <w:t xml:space="preserve"> </w:t>
      </w:r>
    </w:p>
    <w:p w:rsidR="005D3543" w:rsidRPr="001754CF" w:rsidRDefault="005D3543" w:rsidP="001754CF">
      <w:pPr>
        <w:ind w:left="-993"/>
        <w:jc w:val="both"/>
      </w:pPr>
      <w:r w:rsidRPr="001754CF">
        <w:t>Учебники выдаёт школа бесплатно</w:t>
      </w:r>
      <w:r w:rsidR="005D1A1F" w:rsidRPr="001754CF">
        <w:t xml:space="preserve"> (необходимо обернуть)</w:t>
      </w:r>
      <w:r w:rsidRPr="001754CF">
        <w:t>, а Т</w:t>
      </w:r>
      <w:r w:rsidR="00184143" w:rsidRPr="001754CF">
        <w:t>ПО к учебникам приобретаем сами</w:t>
      </w:r>
      <w:r w:rsidR="00A275AD" w:rsidRPr="001754CF">
        <w:t>, организованно, т.е. все сразу. Заказ будем делать через Хабаровск.</w:t>
      </w:r>
    </w:p>
    <w:p w:rsidR="00184143" w:rsidRPr="001754CF" w:rsidRDefault="00184143" w:rsidP="001754CF">
      <w:pPr>
        <w:ind w:left="-993"/>
        <w:jc w:val="both"/>
      </w:pPr>
    </w:p>
    <w:p w:rsidR="00F34325" w:rsidRPr="001754CF" w:rsidRDefault="005D3543" w:rsidP="001754CF">
      <w:pPr>
        <w:ind w:left="-993"/>
        <w:jc w:val="both"/>
      </w:pPr>
      <w:r w:rsidRPr="001754CF">
        <w:t xml:space="preserve"> -п</w:t>
      </w:r>
      <w:r w:rsidR="00186D4F" w:rsidRPr="001754CF">
        <w:t>редметы: математика</w:t>
      </w:r>
      <w:r w:rsidR="00F34325" w:rsidRPr="001754CF">
        <w:t xml:space="preserve"> (4</w:t>
      </w:r>
      <w:r w:rsidR="001A2760" w:rsidRPr="001754CF">
        <w:t xml:space="preserve"> </w:t>
      </w:r>
      <w:r w:rsidR="00F34325" w:rsidRPr="001754CF">
        <w:t>урока в неделю)</w:t>
      </w:r>
      <w:r w:rsidR="00186D4F" w:rsidRPr="001754CF">
        <w:t>, чтение</w:t>
      </w:r>
      <w:r w:rsidR="00F34325" w:rsidRPr="001754CF">
        <w:t xml:space="preserve"> (4)</w:t>
      </w:r>
      <w:r w:rsidR="00186D4F" w:rsidRPr="001754CF">
        <w:t>, русский язык</w:t>
      </w:r>
      <w:r w:rsidR="00F34325" w:rsidRPr="001754CF">
        <w:t xml:space="preserve"> (4)</w:t>
      </w:r>
      <w:r w:rsidR="00186D4F" w:rsidRPr="001754CF">
        <w:t>, окружающий мир</w:t>
      </w:r>
      <w:r w:rsidR="00F34325" w:rsidRPr="001754CF">
        <w:t xml:space="preserve"> (2)</w:t>
      </w:r>
      <w:r w:rsidR="00186D4F" w:rsidRPr="001754CF">
        <w:t>, ИЗО</w:t>
      </w:r>
      <w:r w:rsidR="00F34325" w:rsidRPr="001754CF">
        <w:t xml:space="preserve"> (1)</w:t>
      </w:r>
      <w:r w:rsidR="00186D4F" w:rsidRPr="001754CF">
        <w:t>, технология</w:t>
      </w:r>
      <w:r w:rsidR="00F34325" w:rsidRPr="001754CF">
        <w:t xml:space="preserve"> (2)</w:t>
      </w:r>
      <w:r w:rsidR="00186D4F" w:rsidRPr="001754CF">
        <w:t>, музыка</w:t>
      </w:r>
      <w:r w:rsidR="00F34325" w:rsidRPr="001754CF">
        <w:t xml:space="preserve"> (1)</w:t>
      </w:r>
      <w:r w:rsidR="00C70124" w:rsidRPr="001754CF">
        <w:t>, физическая культура (2</w:t>
      </w:r>
      <w:r w:rsidR="00F34325" w:rsidRPr="001754CF">
        <w:t>)</w:t>
      </w:r>
      <w:r w:rsidR="00186D4F" w:rsidRPr="001754CF">
        <w:t xml:space="preserve">, новые предметы- литературное чтение на родном языке </w:t>
      </w:r>
      <w:r w:rsidR="00F34325" w:rsidRPr="001754CF">
        <w:t xml:space="preserve">(0,5) </w:t>
      </w:r>
      <w:r w:rsidR="00186D4F" w:rsidRPr="001754CF">
        <w:t xml:space="preserve">и </w:t>
      </w:r>
      <w:r w:rsidR="00F34325" w:rsidRPr="001754CF">
        <w:t>русский родной язык (0,5). Всего – 21 час в неделю учебная нагрузка.</w:t>
      </w:r>
    </w:p>
    <w:p w:rsidR="005D3543" w:rsidRPr="001754CF" w:rsidRDefault="005D3543" w:rsidP="001754CF">
      <w:pPr>
        <w:ind w:left="-851"/>
        <w:jc w:val="both"/>
      </w:pPr>
      <w:r w:rsidRPr="001754CF">
        <w:t>- домашних заданий больших не будет, но это не означает, что не надо повторять, что было изучено в школе. Каждый день спрашивайте ребёнка, что нового он узнал сегодня на уроках, открывайте учебники и спросите ребёнка изученный материал, дома читайте, прописывайте изученные буквы, счит</w:t>
      </w:r>
      <w:r w:rsidR="00184143" w:rsidRPr="001754CF">
        <w:t>айте, помогайте ребёнку во всём.</w:t>
      </w:r>
    </w:p>
    <w:p w:rsidR="005D1A1F" w:rsidRPr="001754CF" w:rsidRDefault="005D3543" w:rsidP="001754CF">
      <w:pPr>
        <w:ind w:left="-993"/>
        <w:jc w:val="both"/>
      </w:pPr>
      <w:r w:rsidRPr="001754CF">
        <w:t xml:space="preserve">- </w:t>
      </w:r>
      <w:proofErr w:type="spellStart"/>
      <w:r w:rsidRPr="001754CF">
        <w:t>безотметочное</w:t>
      </w:r>
      <w:proofErr w:type="spellEnd"/>
      <w:r w:rsidRPr="001754CF">
        <w:t xml:space="preserve"> обучение в первом классе, словесная оценка работы</w:t>
      </w:r>
      <w:r w:rsidR="00184143" w:rsidRPr="001754CF">
        <w:t xml:space="preserve"> </w:t>
      </w:r>
      <w:r w:rsidR="00BF51B2" w:rsidRPr="001754CF">
        <w:t>– Молодец! У</w:t>
      </w:r>
      <w:r w:rsidRPr="001754CF">
        <w:t>мница</w:t>
      </w:r>
      <w:r w:rsidR="00BF51B2" w:rsidRPr="001754CF">
        <w:t xml:space="preserve">! </w:t>
      </w:r>
      <w:proofErr w:type="gramStart"/>
      <w:r w:rsidR="00BF51B2" w:rsidRPr="001754CF">
        <w:t>Х</w:t>
      </w:r>
      <w:r w:rsidRPr="001754CF">
        <w:t>орошо</w:t>
      </w:r>
      <w:r w:rsidR="00BF51B2" w:rsidRPr="001754CF">
        <w:t>!</w:t>
      </w:r>
      <w:r w:rsidRPr="001754CF">
        <w:t>…</w:t>
      </w:r>
      <w:proofErr w:type="gramEnd"/>
      <w:r w:rsidR="00AF6B51" w:rsidRPr="001754CF">
        <w:t xml:space="preserve"> </w:t>
      </w:r>
    </w:p>
    <w:p w:rsidR="00AF6B51" w:rsidRPr="001754CF" w:rsidRDefault="00AF6B51" w:rsidP="001754CF">
      <w:pPr>
        <w:ind w:left="-993"/>
        <w:jc w:val="both"/>
      </w:pPr>
      <w:r w:rsidRPr="001754CF">
        <w:t>Вместо вопроса: "Какую отметку ты получил?" спрашивайте:</w:t>
      </w:r>
    </w:p>
    <w:p w:rsidR="005D1A1F" w:rsidRPr="001754CF" w:rsidRDefault="00AF6B51" w:rsidP="001754CF">
      <w:pPr>
        <w:ind w:left="-993"/>
        <w:jc w:val="both"/>
      </w:pPr>
      <w:r w:rsidRPr="001754CF">
        <w:t xml:space="preserve"> </w:t>
      </w:r>
      <w:r w:rsidR="005D1A1F" w:rsidRPr="001754CF">
        <w:t>-</w:t>
      </w:r>
      <w:r w:rsidRPr="001754CF">
        <w:t xml:space="preserve">"Что интересного было на уроках? </w:t>
      </w:r>
    </w:p>
    <w:p w:rsidR="005D1A1F" w:rsidRPr="001754CF" w:rsidRDefault="005D1A1F" w:rsidP="001754CF">
      <w:pPr>
        <w:ind w:left="-993"/>
        <w:jc w:val="both"/>
      </w:pPr>
      <w:r w:rsidRPr="001754CF">
        <w:t>-</w:t>
      </w:r>
      <w:r w:rsidR="00AF6B51" w:rsidRPr="001754CF">
        <w:t>С кем ты познакомился из ребят?</w:t>
      </w:r>
    </w:p>
    <w:p w:rsidR="00AF6B51" w:rsidRPr="001754CF" w:rsidRDefault="005D1A1F" w:rsidP="001754CF">
      <w:pPr>
        <w:ind w:left="-993"/>
        <w:jc w:val="both"/>
      </w:pPr>
      <w:r w:rsidRPr="001754CF">
        <w:t>-</w:t>
      </w:r>
      <w:r w:rsidR="00AF6B51" w:rsidRPr="001754CF">
        <w:t xml:space="preserve"> Что ты сегодня ел в столовой?</w:t>
      </w:r>
    </w:p>
    <w:p w:rsidR="00AF6B51" w:rsidRPr="001754CF" w:rsidRDefault="00AF6B51" w:rsidP="001754CF">
      <w:pPr>
        <w:ind w:left="-993"/>
        <w:jc w:val="both"/>
      </w:pPr>
      <w:r w:rsidRPr="001754CF">
        <w:t xml:space="preserve"> Самое гл</w:t>
      </w:r>
      <w:r w:rsidR="005D1A1F" w:rsidRPr="001754CF">
        <w:t>авное: не сравнивать своего ребё</w:t>
      </w:r>
      <w:r w:rsidRPr="001754CF">
        <w:t>нка с другими учениками, хвалите его за успехи и достижения.</w:t>
      </w:r>
    </w:p>
    <w:p w:rsidR="00AF6B51" w:rsidRPr="001754CF" w:rsidRDefault="00AF6B51" w:rsidP="001754CF">
      <w:pPr>
        <w:ind w:left="-993"/>
        <w:jc w:val="both"/>
      </w:pPr>
      <w:r w:rsidRPr="001754CF">
        <w:t>Если вы заин</w:t>
      </w:r>
      <w:r w:rsidR="005D1A1F" w:rsidRPr="001754CF">
        <w:t>тересованы в том, чтобы ваш ребё</w:t>
      </w:r>
      <w:r w:rsidRPr="001754CF">
        <w:t xml:space="preserve">нок успешно обучался в школе, в первую очередь окажите ему помощь в приобретении и развитии следующих </w:t>
      </w:r>
      <w:r w:rsidRPr="001754CF">
        <w:rPr>
          <w:u w:val="single"/>
        </w:rPr>
        <w:t>умений:</w:t>
      </w:r>
    </w:p>
    <w:p w:rsidR="00AF6B51" w:rsidRPr="001754CF" w:rsidRDefault="005D1A1F" w:rsidP="001754CF">
      <w:pPr>
        <w:ind w:left="-993"/>
        <w:jc w:val="both"/>
      </w:pPr>
      <w:r w:rsidRPr="001754CF">
        <w:t>-брать в школу всё</w:t>
      </w:r>
      <w:r w:rsidR="00AF6B51" w:rsidRPr="001754CF">
        <w:t xml:space="preserve"> необходимое;</w:t>
      </w:r>
    </w:p>
    <w:p w:rsidR="00AF6B51" w:rsidRPr="001754CF" w:rsidRDefault="00AF6B51" w:rsidP="001754CF">
      <w:pPr>
        <w:ind w:left="-993"/>
        <w:jc w:val="both"/>
      </w:pPr>
      <w:r w:rsidRPr="001754CF">
        <w:t>-правильно и быстро готовиться к уроку (выполнению домашнего задания);</w:t>
      </w:r>
    </w:p>
    <w:p w:rsidR="00AF6B51" w:rsidRPr="001754CF" w:rsidRDefault="00AF6B51" w:rsidP="001754CF">
      <w:pPr>
        <w:ind w:left="-993"/>
        <w:jc w:val="both"/>
      </w:pPr>
      <w:r w:rsidRPr="001754CF">
        <w:t>-здороваться с учителями и детьми;</w:t>
      </w:r>
    </w:p>
    <w:p w:rsidR="00AF6B51" w:rsidRPr="001754CF" w:rsidRDefault="00AF6B51" w:rsidP="001754CF">
      <w:pPr>
        <w:ind w:left="-993"/>
        <w:jc w:val="both"/>
      </w:pPr>
      <w:r w:rsidRPr="001754CF">
        <w:t>-отвечать</w:t>
      </w:r>
      <w:r w:rsidR="005D1A1F" w:rsidRPr="001754CF">
        <w:t xml:space="preserve"> полно</w:t>
      </w:r>
      <w:r w:rsidRPr="001754CF">
        <w:t xml:space="preserve"> на поставленные вопросы и самому задавать их;</w:t>
      </w:r>
    </w:p>
    <w:p w:rsidR="00AF6B51" w:rsidRPr="001754CF" w:rsidRDefault="00AF6B51" w:rsidP="001754CF">
      <w:pPr>
        <w:ind w:left="-993"/>
        <w:jc w:val="both"/>
      </w:pPr>
      <w:r w:rsidRPr="001754CF">
        <w:t>-слушать объяснения и задания учителя, выполнять задания;</w:t>
      </w:r>
    </w:p>
    <w:p w:rsidR="00AF6B51" w:rsidRPr="001754CF" w:rsidRDefault="00AF6B51" w:rsidP="001754CF">
      <w:pPr>
        <w:ind w:left="-993"/>
        <w:jc w:val="both"/>
      </w:pPr>
      <w:r w:rsidRPr="001754CF">
        <w:t>-просить о помощи, если что-то не получается;</w:t>
      </w:r>
    </w:p>
    <w:p w:rsidR="00AF6B51" w:rsidRPr="001754CF" w:rsidRDefault="00AF6B51" w:rsidP="001754CF">
      <w:pPr>
        <w:ind w:left="-993"/>
        <w:jc w:val="both"/>
      </w:pPr>
      <w:r w:rsidRPr="001754CF">
        <w:t>-заниматься одним делом долгое время;</w:t>
      </w:r>
    </w:p>
    <w:p w:rsidR="00AF6B51" w:rsidRPr="001754CF" w:rsidRDefault="00AF6B51" w:rsidP="001754CF">
      <w:pPr>
        <w:ind w:left="-993"/>
        <w:jc w:val="both"/>
      </w:pPr>
      <w:r w:rsidRPr="001754CF">
        <w:t>-правильно реагировать на замечания;</w:t>
      </w:r>
    </w:p>
    <w:p w:rsidR="00AF6B51" w:rsidRPr="001754CF" w:rsidRDefault="00AF6B51" w:rsidP="001754CF">
      <w:pPr>
        <w:ind w:left="-993"/>
        <w:jc w:val="both"/>
      </w:pPr>
      <w:r w:rsidRPr="001754CF">
        <w:t>-устанавливать дружеские отношения со сверстниками.</w:t>
      </w:r>
    </w:p>
    <w:p w:rsidR="00AF6B51" w:rsidRPr="001754CF" w:rsidRDefault="00AF6B51" w:rsidP="001754CF">
      <w:pPr>
        <w:ind w:left="-993"/>
        <w:jc w:val="both"/>
      </w:pPr>
    </w:p>
    <w:p w:rsidR="005D1A1F" w:rsidRPr="001754CF" w:rsidRDefault="005D1A1F" w:rsidP="001754CF">
      <w:pPr>
        <w:ind w:left="-993"/>
        <w:jc w:val="both"/>
      </w:pPr>
    </w:p>
    <w:p w:rsidR="00AF6B51" w:rsidRPr="001754CF" w:rsidRDefault="00BF51B2" w:rsidP="001754CF">
      <w:pPr>
        <w:ind w:left="-993"/>
        <w:jc w:val="both"/>
      </w:pPr>
      <w:r w:rsidRPr="001754CF">
        <w:t xml:space="preserve">       Успешная учё</w:t>
      </w:r>
      <w:r w:rsidR="00AF6B51" w:rsidRPr="001754CF">
        <w:t xml:space="preserve">ба во многом зависит </w:t>
      </w:r>
      <w:r w:rsidR="00AF6B51" w:rsidRPr="001754CF">
        <w:rPr>
          <w:u w:val="single"/>
        </w:rPr>
        <w:t>от эффективного сотрудничества семьи и школы,</w:t>
      </w:r>
      <w:r w:rsidR="00AF6B51" w:rsidRPr="001754CF">
        <w:t xml:space="preserve"> поэтому будьте готовы в любой момент ос</w:t>
      </w:r>
      <w:r w:rsidR="005D1A1F" w:rsidRPr="001754CF">
        <w:t>тавить свои дела и заняться ребё</w:t>
      </w:r>
      <w:r w:rsidR="00AF6B51" w:rsidRPr="001754CF">
        <w:t>нком.</w:t>
      </w:r>
    </w:p>
    <w:p w:rsidR="00184143" w:rsidRPr="001754CF" w:rsidRDefault="00184143" w:rsidP="001754CF">
      <w:pPr>
        <w:ind w:left="-851"/>
        <w:jc w:val="both"/>
      </w:pPr>
    </w:p>
    <w:p w:rsidR="005D3543" w:rsidRPr="001754CF" w:rsidRDefault="005D3543" w:rsidP="001754CF">
      <w:pPr>
        <w:ind w:left="-851"/>
        <w:jc w:val="both"/>
      </w:pPr>
      <w:r w:rsidRPr="001754CF">
        <w:t>-адаптационный период – 1 месяц по три урока;</w:t>
      </w:r>
    </w:p>
    <w:p w:rsidR="005D3543" w:rsidRPr="001754CF" w:rsidRDefault="005D3543" w:rsidP="001754CF">
      <w:pPr>
        <w:ind w:left="-851"/>
        <w:jc w:val="both"/>
      </w:pPr>
      <w:r w:rsidRPr="001754CF">
        <w:t>- дома обговорите с ребёнком схему безопас</w:t>
      </w:r>
      <w:r w:rsidR="005D1A1F" w:rsidRPr="001754CF">
        <w:t>ного пути в школу (пройти с ребё</w:t>
      </w:r>
      <w:r w:rsidRPr="001754CF">
        <w:t>нк</w:t>
      </w:r>
      <w:r w:rsidR="00184143" w:rsidRPr="001754CF">
        <w:t xml:space="preserve">ом от </w:t>
      </w:r>
      <w:proofErr w:type="gramStart"/>
      <w:r w:rsidR="00184143" w:rsidRPr="001754CF">
        <w:t>дома  до</w:t>
      </w:r>
      <w:proofErr w:type="gramEnd"/>
      <w:r w:rsidR="00184143" w:rsidRPr="001754CF">
        <w:t xml:space="preserve"> школы и обратно</w:t>
      </w:r>
      <w:r w:rsidR="005D1A1F" w:rsidRPr="001754CF">
        <w:t>, приготовить схему движения</w:t>
      </w:r>
      <w:r w:rsidR="00184143" w:rsidRPr="001754CF">
        <w:t xml:space="preserve">). В школу приводить детей </w:t>
      </w:r>
      <w:r w:rsidR="00D27697" w:rsidRPr="001754CF">
        <w:t xml:space="preserve">к </w:t>
      </w:r>
      <w:proofErr w:type="gramStart"/>
      <w:r w:rsidR="00D27697" w:rsidRPr="001754CF">
        <w:t>8:20</w:t>
      </w:r>
      <w:r w:rsidR="00184143" w:rsidRPr="001754CF">
        <w:t xml:space="preserve"> </w:t>
      </w:r>
      <w:r w:rsidR="00D27697" w:rsidRPr="001754CF">
        <w:t xml:space="preserve"> Урок</w:t>
      </w:r>
      <w:proofErr w:type="gramEnd"/>
      <w:r w:rsidR="00D27697" w:rsidRPr="001754CF">
        <w:t xml:space="preserve"> начнётся в 8-30</w:t>
      </w:r>
      <w:r w:rsidR="00BF51B2" w:rsidRPr="001754CF">
        <w:t xml:space="preserve"> </w:t>
      </w:r>
      <w:r w:rsidR="00184143" w:rsidRPr="001754CF">
        <w:t>Я их строю в фойе и увожу в кабинет. Опоздавших детей разводит дежурный администратор. После уроков вы встречаете детей на улице. Кто из детей будет уходить домой сам, р</w:t>
      </w:r>
      <w:r w:rsidR="001A2760" w:rsidRPr="001754CF">
        <w:t>одители должны написать заявление</w:t>
      </w:r>
      <w:r w:rsidR="00184143" w:rsidRPr="001754CF">
        <w:t xml:space="preserve"> учителю. Могут забирать детей бабушки и дедушки</w:t>
      </w:r>
      <w:r w:rsidR="005D1A1F" w:rsidRPr="001754CF">
        <w:t xml:space="preserve"> (с разрешения родителей)</w:t>
      </w:r>
      <w:r w:rsidR="00184143" w:rsidRPr="001754CF">
        <w:t>.</w:t>
      </w:r>
    </w:p>
    <w:p w:rsidR="00184143" w:rsidRPr="001754CF" w:rsidRDefault="00184143" w:rsidP="001754CF">
      <w:pPr>
        <w:ind w:left="-851"/>
        <w:jc w:val="both"/>
      </w:pPr>
    </w:p>
    <w:p w:rsidR="00654077" w:rsidRDefault="005D3543" w:rsidP="001754CF">
      <w:pPr>
        <w:ind w:left="-851"/>
        <w:jc w:val="both"/>
      </w:pPr>
      <w:r w:rsidRPr="001754CF">
        <w:t>- питание в</w:t>
      </w:r>
      <w:r w:rsidR="00654077" w:rsidRPr="001754CF">
        <w:t xml:space="preserve"> школьной</w:t>
      </w:r>
      <w:r w:rsidRPr="001754CF">
        <w:t xml:space="preserve"> столовой</w:t>
      </w:r>
      <w:r w:rsidR="00654077" w:rsidRPr="001754CF">
        <w:t xml:space="preserve"> органи</w:t>
      </w:r>
      <w:r w:rsidR="008A75BA" w:rsidRPr="001754CF">
        <w:t>зованное</w:t>
      </w:r>
      <w:r w:rsidR="00654077" w:rsidRPr="001754CF">
        <w:t>.</w:t>
      </w:r>
    </w:p>
    <w:p w:rsidR="001754CF" w:rsidRPr="001754CF" w:rsidRDefault="001754CF" w:rsidP="001754CF">
      <w:pPr>
        <w:ind w:left="-851"/>
        <w:jc w:val="both"/>
      </w:pPr>
      <w:r>
        <w:t>-вода с собой, салфетки.</w:t>
      </w:r>
    </w:p>
    <w:p w:rsidR="005D3543" w:rsidRPr="001754CF" w:rsidRDefault="005D3543" w:rsidP="001754CF">
      <w:pPr>
        <w:ind w:left="-851"/>
        <w:jc w:val="both"/>
      </w:pPr>
    </w:p>
    <w:p w:rsidR="005A2483" w:rsidRPr="001754CF" w:rsidRDefault="005A2483" w:rsidP="001754CF">
      <w:pPr>
        <w:ind w:left="360"/>
        <w:jc w:val="both"/>
      </w:pPr>
    </w:p>
    <w:p w:rsidR="006278BF" w:rsidRPr="001754CF" w:rsidRDefault="005A2483" w:rsidP="001754CF">
      <w:pPr>
        <w:ind w:left="-993"/>
        <w:jc w:val="both"/>
        <w:rPr>
          <w:b/>
          <w:u w:val="single"/>
        </w:rPr>
      </w:pPr>
      <w:r w:rsidRPr="001754CF">
        <w:rPr>
          <w:b/>
          <w:u w:val="single"/>
        </w:rPr>
        <w:lastRenderedPageBreak/>
        <w:t>5. Особенности школьной жизни</w:t>
      </w:r>
    </w:p>
    <w:p w:rsidR="005A2483" w:rsidRPr="001754CF" w:rsidRDefault="006278BF" w:rsidP="001754CF">
      <w:pPr>
        <w:ind w:left="-993"/>
        <w:jc w:val="both"/>
        <w:rPr>
          <w:u w:val="single"/>
        </w:rPr>
      </w:pPr>
      <w:r w:rsidRPr="001754CF">
        <w:t xml:space="preserve">  </w:t>
      </w:r>
      <w:r w:rsidR="005A2483" w:rsidRPr="001754CF">
        <w:t xml:space="preserve">В </w:t>
      </w:r>
      <w:r w:rsidR="00C765CC" w:rsidRPr="001754CF">
        <w:t xml:space="preserve">нашей </w:t>
      </w:r>
      <w:r w:rsidR="005A2483" w:rsidRPr="001754CF">
        <w:t xml:space="preserve">школе есть свои требования. </w:t>
      </w:r>
    </w:p>
    <w:p w:rsidR="005A2483" w:rsidRPr="001754CF" w:rsidRDefault="005A2483" w:rsidP="001754CF">
      <w:pPr>
        <w:ind w:left="-993"/>
        <w:jc w:val="both"/>
      </w:pPr>
    </w:p>
    <w:p w:rsidR="005A2483" w:rsidRPr="001754CF" w:rsidRDefault="005A2483" w:rsidP="00CE058D">
      <w:pPr>
        <w:spacing w:line="276" w:lineRule="auto"/>
        <w:ind w:left="-993"/>
        <w:jc w:val="both"/>
        <w:rPr>
          <w:u w:val="single"/>
        </w:rPr>
      </w:pPr>
      <w:r w:rsidRPr="001754CF">
        <w:t>Вам нужно обеспечить ребенку:</w:t>
      </w:r>
    </w:p>
    <w:p w:rsidR="006278BF" w:rsidRPr="001754CF" w:rsidRDefault="006278BF" w:rsidP="00CE058D">
      <w:pPr>
        <w:spacing w:line="276" w:lineRule="auto"/>
        <w:ind w:left="-993"/>
        <w:jc w:val="both"/>
      </w:pPr>
      <w:r w:rsidRPr="001754CF">
        <w:t>1)</w:t>
      </w:r>
      <w:r w:rsidR="005A2483" w:rsidRPr="001754CF">
        <w:t xml:space="preserve"> школьную форму: </w:t>
      </w:r>
      <w:r w:rsidRPr="001754CF">
        <w:t>белый верх</w:t>
      </w:r>
      <w:r w:rsidR="005A2483" w:rsidRPr="001754CF">
        <w:t xml:space="preserve"> </w:t>
      </w:r>
      <w:r w:rsidRPr="001754CF">
        <w:t>(рубашка, блузка)-3-4 штуки</w:t>
      </w:r>
    </w:p>
    <w:p w:rsidR="006278BF" w:rsidRPr="001754CF" w:rsidRDefault="006278BF" w:rsidP="00CE058D">
      <w:pPr>
        <w:spacing w:line="276" w:lineRule="auto"/>
        <w:ind w:left="-993"/>
        <w:jc w:val="both"/>
      </w:pPr>
      <w:r w:rsidRPr="001754CF">
        <w:t xml:space="preserve">                                   чёрный низ (юбка, сарафан, классические брюки)</w:t>
      </w:r>
    </w:p>
    <w:p w:rsidR="00184143" w:rsidRPr="001754CF" w:rsidRDefault="006278BF" w:rsidP="00CE058D">
      <w:pPr>
        <w:spacing w:line="276" w:lineRule="auto"/>
        <w:ind w:left="-993"/>
        <w:jc w:val="both"/>
      </w:pPr>
      <w:r w:rsidRPr="001754CF">
        <w:t xml:space="preserve">                                 жилетки, кофты</w:t>
      </w:r>
      <w:r w:rsidR="00184143" w:rsidRPr="001754CF">
        <w:t xml:space="preserve"> - черного или белого цвета</w:t>
      </w:r>
    </w:p>
    <w:p w:rsidR="00184143" w:rsidRPr="001754CF" w:rsidRDefault="00184143" w:rsidP="00CE058D">
      <w:pPr>
        <w:spacing w:line="276" w:lineRule="auto"/>
        <w:ind w:left="-993"/>
        <w:jc w:val="both"/>
      </w:pPr>
      <w:r w:rsidRPr="001754CF">
        <w:t xml:space="preserve">  Рубашки и блузки каждый день должны быть свежие чистые!!!</w:t>
      </w:r>
    </w:p>
    <w:p w:rsidR="005A2483" w:rsidRPr="001754CF" w:rsidRDefault="006278BF" w:rsidP="00CE058D">
      <w:pPr>
        <w:spacing w:line="276" w:lineRule="auto"/>
        <w:ind w:left="-993"/>
        <w:jc w:val="both"/>
      </w:pPr>
      <w:r w:rsidRPr="001754CF">
        <w:t xml:space="preserve">  </w:t>
      </w:r>
      <w:r w:rsidR="00184143" w:rsidRPr="001754CF">
        <w:t>П</w:t>
      </w:r>
      <w:r w:rsidRPr="001754CF">
        <w:t>арадная форма</w:t>
      </w:r>
      <w:r w:rsidR="00654077" w:rsidRPr="001754CF">
        <w:t xml:space="preserve"> </w:t>
      </w:r>
      <w:r w:rsidR="00184143" w:rsidRPr="001754CF">
        <w:t>-</w:t>
      </w:r>
      <w:r w:rsidR="005A2483" w:rsidRPr="001754CF">
        <w:t xml:space="preserve"> (белая блузка, ру</w:t>
      </w:r>
      <w:r w:rsidR="00184143" w:rsidRPr="001754CF">
        <w:t xml:space="preserve">башка); </w:t>
      </w:r>
    </w:p>
    <w:p w:rsidR="00184143" w:rsidRPr="001754CF" w:rsidRDefault="00184143" w:rsidP="00CE058D">
      <w:pPr>
        <w:spacing w:line="276" w:lineRule="auto"/>
        <w:ind w:left="-993"/>
        <w:jc w:val="both"/>
      </w:pPr>
      <w:r w:rsidRPr="001754CF">
        <w:t xml:space="preserve">  кол</w:t>
      </w:r>
      <w:r w:rsidR="00BF51B2" w:rsidRPr="001754CF">
        <w:t>готки- белые, серые, бежевые, чё</w:t>
      </w:r>
      <w:r w:rsidRPr="001754CF">
        <w:t>рные</w:t>
      </w:r>
    </w:p>
    <w:p w:rsidR="00184143" w:rsidRPr="001754CF" w:rsidRDefault="00184143" w:rsidP="00CE058D">
      <w:pPr>
        <w:spacing w:line="276" w:lineRule="auto"/>
        <w:ind w:left="-993"/>
        <w:jc w:val="both"/>
      </w:pPr>
      <w:r w:rsidRPr="001754CF">
        <w:t xml:space="preserve">  бантики- белые </w:t>
      </w:r>
    </w:p>
    <w:p w:rsidR="00A13E1B" w:rsidRPr="001754CF" w:rsidRDefault="006000A8" w:rsidP="00CE058D">
      <w:pPr>
        <w:spacing w:line="276" w:lineRule="auto"/>
        <w:ind w:left="-993"/>
        <w:jc w:val="both"/>
      </w:pPr>
      <w:r w:rsidRPr="001754CF">
        <w:t xml:space="preserve">  Никаких джинсовых вещей!!!</w:t>
      </w:r>
    </w:p>
    <w:p w:rsidR="006000A8" w:rsidRPr="001754CF" w:rsidRDefault="006000A8" w:rsidP="00CE058D">
      <w:pPr>
        <w:spacing w:line="276" w:lineRule="auto"/>
        <w:ind w:left="-993"/>
        <w:jc w:val="both"/>
      </w:pPr>
    </w:p>
    <w:p w:rsidR="005A2483" w:rsidRPr="001754CF" w:rsidRDefault="00A13E1B" w:rsidP="00CE058D">
      <w:pPr>
        <w:spacing w:line="276" w:lineRule="auto"/>
        <w:ind w:left="-993"/>
        <w:jc w:val="both"/>
      </w:pPr>
      <w:r w:rsidRPr="001754CF">
        <w:t>2)</w:t>
      </w:r>
      <w:r w:rsidR="005A2483" w:rsidRPr="001754CF">
        <w:t xml:space="preserve"> обязательна </w:t>
      </w:r>
      <w:r w:rsidRPr="001754CF">
        <w:t xml:space="preserve">ежедневно </w:t>
      </w:r>
      <w:r w:rsidR="005A2483" w:rsidRPr="001754CF">
        <w:t xml:space="preserve">вторая сменная обувь </w:t>
      </w:r>
      <w:r w:rsidRPr="001754CF">
        <w:t>(босоножки, туфли</w:t>
      </w:r>
      <w:r w:rsidR="008A75BA" w:rsidRPr="001754CF">
        <w:t xml:space="preserve"> со светлой подошвой</w:t>
      </w:r>
      <w:r w:rsidRPr="001754CF">
        <w:t>)</w:t>
      </w:r>
    </w:p>
    <w:p w:rsidR="00A13E1B" w:rsidRPr="001754CF" w:rsidRDefault="00A13E1B" w:rsidP="00CE058D">
      <w:pPr>
        <w:spacing w:line="276" w:lineRule="auto"/>
        <w:ind w:left="-993"/>
        <w:jc w:val="both"/>
      </w:pPr>
      <w:r w:rsidRPr="001754CF">
        <w:t xml:space="preserve">3) </w:t>
      </w:r>
      <w:r w:rsidR="005A2483" w:rsidRPr="001754CF">
        <w:t>аккуратный внешний вид: прическу</w:t>
      </w:r>
      <w:r w:rsidR="00654077" w:rsidRPr="001754CF">
        <w:t xml:space="preserve"> (хвосты не допускаются)</w:t>
      </w:r>
      <w:r w:rsidR="005A2483" w:rsidRPr="001754CF">
        <w:t>, наличие пуговиц и исправных застежек-молний, носовых платков, влажных салфеток, туалетной бумаги и расчесок;</w:t>
      </w:r>
    </w:p>
    <w:p w:rsidR="00BE7EF7" w:rsidRPr="001754CF" w:rsidRDefault="00BE7EF7" w:rsidP="00CE058D">
      <w:pPr>
        <w:spacing w:line="276" w:lineRule="auto"/>
        <w:ind w:left="-993"/>
        <w:jc w:val="both"/>
      </w:pPr>
    </w:p>
    <w:p w:rsidR="005A2483" w:rsidRPr="001754CF" w:rsidRDefault="00A13E1B" w:rsidP="00CE058D">
      <w:pPr>
        <w:spacing w:line="276" w:lineRule="auto"/>
        <w:ind w:left="-993"/>
        <w:jc w:val="both"/>
      </w:pPr>
      <w:r w:rsidRPr="001754CF">
        <w:t>4</w:t>
      </w:r>
      <w:r w:rsidR="006278BF" w:rsidRPr="001754CF">
        <w:t>) спортивная</w:t>
      </w:r>
      <w:r w:rsidR="008A75BA" w:rsidRPr="001754CF">
        <w:t xml:space="preserve"> форма –  футболка (</w:t>
      </w:r>
      <w:proofErr w:type="gramStart"/>
      <w:r w:rsidR="008A75BA" w:rsidRPr="001754CF">
        <w:t>цвет ?</w:t>
      </w:r>
      <w:proofErr w:type="gramEnd"/>
      <w:r w:rsidR="008A75BA" w:rsidRPr="001754CF">
        <w:t xml:space="preserve">) </w:t>
      </w:r>
      <w:r w:rsidR="006278BF" w:rsidRPr="001754CF">
        <w:t xml:space="preserve">, чёрные шорты, чёрные </w:t>
      </w:r>
      <w:proofErr w:type="spellStart"/>
      <w:r w:rsidR="006278BF" w:rsidRPr="001754CF">
        <w:t>велосипедки</w:t>
      </w:r>
      <w:proofErr w:type="spellEnd"/>
      <w:r w:rsidR="006278BF" w:rsidRPr="001754CF">
        <w:t xml:space="preserve">, </w:t>
      </w:r>
      <w:r w:rsidR="00184143" w:rsidRPr="001754CF">
        <w:t xml:space="preserve">белые носки, </w:t>
      </w:r>
      <w:r w:rsidR="006278BF" w:rsidRPr="001754CF">
        <w:t>ке</w:t>
      </w:r>
      <w:r w:rsidR="00BD0D8F" w:rsidRPr="001754CF">
        <w:t>ды, кроссовки</w:t>
      </w:r>
      <w:r w:rsidR="00BF51B2" w:rsidRPr="001754CF">
        <w:t>.</w:t>
      </w:r>
    </w:p>
    <w:p w:rsidR="006278BF" w:rsidRPr="001754CF" w:rsidRDefault="006278BF" w:rsidP="00CE058D">
      <w:pPr>
        <w:spacing w:line="276" w:lineRule="auto"/>
        <w:ind w:left="-993"/>
        <w:jc w:val="both"/>
      </w:pPr>
    </w:p>
    <w:p w:rsidR="006000A8" w:rsidRPr="001754CF" w:rsidRDefault="005A2483" w:rsidP="001754CF">
      <w:pPr>
        <w:ind w:left="-993"/>
        <w:jc w:val="both"/>
        <w:rPr>
          <w:b/>
          <w:u w:val="single"/>
        </w:rPr>
      </w:pPr>
      <w:r w:rsidRPr="001754CF">
        <w:rPr>
          <w:b/>
          <w:u w:val="single"/>
        </w:rPr>
        <w:t>- необходимые школьные принадлежности: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1) </w:t>
      </w:r>
      <w:r w:rsidR="00E32FE4" w:rsidRPr="001754CF">
        <w:t>мягкий пенал</w:t>
      </w:r>
      <w:r w:rsidRPr="001754CF">
        <w:t>: 3</w:t>
      </w:r>
      <w:r w:rsidR="005A2483" w:rsidRPr="001754CF">
        <w:t>шариковых ручки</w:t>
      </w:r>
      <w:r w:rsidR="00B26259" w:rsidRPr="001754CF">
        <w:t xml:space="preserve"> (2 синих и 1 зелёная)</w:t>
      </w:r>
      <w:r w:rsidRPr="001754CF">
        <w:t xml:space="preserve">, 2 </w:t>
      </w:r>
      <w:r w:rsidR="005A2483" w:rsidRPr="001754CF">
        <w:t>простых карандаша</w:t>
      </w:r>
      <w:r w:rsidRPr="001754CF">
        <w:t xml:space="preserve">, </w:t>
      </w:r>
      <w:r w:rsidR="00B26259" w:rsidRPr="001754CF">
        <w:t>л</w:t>
      </w:r>
      <w:r w:rsidR="005A2483" w:rsidRPr="001754CF">
        <w:t>астик</w:t>
      </w:r>
      <w:r w:rsidRPr="001754CF">
        <w:t xml:space="preserve">, </w:t>
      </w:r>
      <w:r w:rsidR="00B26259" w:rsidRPr="001754CF">
        <w:t>точилка</w:t>
      </w:r>
      <w:r w:rsidRPr="001754CF">
        <w:t xml:space="preserve">, </w:t>
      </w:r>
      <w:r w:rsidR="005A2483" w:rsidRPr="001754CF">
        <w:t>линейка</w:t>
      </w:r>
      <w:r w:rsidR="00B26259" w:rsidRPr="001754CF">
        <w:t xml:space="preserve"> деревянная </w:t>
      </w:r>
      <w:r w:rsidR="00E32FE4" w:rsidRPr="001754CF">
        <w:t>до 15</w:t>
      </w:r>
      <w:r w:rsidR="00B26259" w:rsidRPr="001754CF">
        <w:t xml:space="preserve"> см</w:t>
      </w:r>
      <w:r w:rsidRPr="001754CF">
        <w:t>, цветные карандаши</w:t>
      </w:r>
      <w:r w:rsidR="00BD0D8F" w:rsidRPr="001754CF">
        <w:t>.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2) </w:t>
      </w:r>
      <w:r w:rsidR="00B26259" w:rsidRPr="001754CF">
        <w:t>папка для тетрадей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3) </w:t>
      </w:r>
      <w:r w:rsidR="00B26259" w:rsidRPr="001754CF">
        <w:t>обложки для книг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4) </w:t>
      </w:r>
      <w:r w:rsidR="00B26259" w:rsidRPr="001754CF">
        <w:t xml:space="preserve">закладки </w:t>
      </w:r>
      <w:r w:rsidRPr="001754CF">
        <w:t>–</w:t>
      </w:r>
      <w:r w:rsidR="00B26259" w:rsidRPr="001754CF">
        <w:t xml:space="preserve"> тесьма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5) </w:t>
      </w:r>
      <w:r w:rsidR="005A2483" w:rsidRPr="001754CF">
        <w:t xml:space="preserve">дневник </w:t>
      </w:r>
      <w:r w:rsidR="00E32FE4" w:rsidRPr="001754CF">
        <w:t>простой для начальных классов, лёгкий (расписание пишут родители печатными буквами на 2 недели вперёд). Обложка на дневник меняется по мере загрязнения.</w:t>
      </w:r>
      <w:r w:rsidR="00BE7EF7" w:rsidRPr="001754CF">
        <w:t xml:space="preserve"> Будет электронный дневник (пароли выдам в сентябре на собрании).</w:t>
      </w:r>
    </w:p>
    <w:p w:rsidR="006000A8" w:rsidRPr="001754CF" w:rsidRDefault="00BF51B2" w:rsidP="001754CF">
      <w:pPr>
        <w:ind w:left="-1134"/>
        <w:jc w:val="both"/>
      </w:pPr>
      <w:r w:rsidRPr="001754CF">
        <w:t xml:space="preserve">6) </w:t>
      </w:r>
      <w:proofErr w:type="gramStart"/>
      <w:r w:rsidRPr="001754CF">
        <w:t xml:space="preserve">дидактический </w:t>
      </w:r>
      <w:r w:rsidR="008404AE" w:rsidRPr="001754CF">
        <w:t xml:space="preserve"> звуковой</w:t>
      </w:r>
      <w:proofErr w:type="gramEnd"/>
      <w:r w:rsidR="008404AE" w:rsidRPr="001754CF">
        <w:t xml:space="preserve"> </w:t>
      </w:r>
      <w:r w:rsidRPr="001754CF">
        <w:t>пенал</w:t>
      </w:r>
      <w:r w:rsidR="008404AE" w:rsidRPr="001754CF">
        <w:t xml:space="preserve"> для уроков грамоты и математики</w:t>
      </w:r>
      <w:r w:rsidRPr="001754CF">
        <w:t xml:space="preserve"> ( 5 спичечных коробков склеены, в них по 10 штук: </w:t>
      </w:r>
      <w:proofErr w:type="spellStart"/>
      <w:r w:rsidR="008404AE" w:rsidRPr="001754CF">
        <w:t>феолетовых</w:t>
      </w:r>
      <w:proofErr w:type="spellEnd"/>
      <w:r w:rsidR="008404AE" w:rsidRPr="001754CF">
        <w:t xml:space="preserve"> треугольников, синих, зелёных, жёлтых квадратов 3*3, красных кругов.(образец))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7) </w:t>
      </w:r>
      <w:r w:rsidR="00E32FE4" w:rsidRPr="001754CF">
        <w:t>числовой веер от 1-20</w:t>
      </w:r>
    </w:p>
    <w:p w:rsidR="006000A8" w:rsidRPr="001754CF" w:rsidRDefault="006000A8" w:rsidP="001754CF">
      <w:pPr>
        <w:ind w:left="-1134"/>
        <w:jc w:val="both"/>
      </w:pPr>
      <w:r w:rsidRPr="001754CF">
        <w:t xml:space="preserve">8) </w:t>
      </w:r>
      <w:r w:rsidR="00E32FE4" w:rsidRPr="001754CF">
        <w:t>сигнал-</w:t>
      </w:r>
      <w:proofErr w:type="spellStart"/>
      <w:r w:rsidR="00E32FE4" w:rsidRPr="001754CF">
        <w:t>светофорик</w:t>
      </w:r>
      <w:proofErr w:type="spellEnd"/>
      <w:r w:rsidR="00E32FE4" w:rsidRPr="001754CF">
        <w:t xml:space="preserve"> (красный и зелёный)</w:t>
      </w:r>
      <w:r w:rsidR="008404AE" w:rsidRPr="001754CF">
        <w:t xml:space="preserve"> (показ образца, раздать заготовки)</w:t>
      </w:r>
    </w:p>
    <w:p w:rsidR="006000A8" w:rsidRPr="001754CF" w:rsidRDefault="006000A8" w:rsidP="001754CF">
      <w:pPr>
        <w:ind w:left="-1134"/>
        <w:jc w:val="both"/>
      </w:pPr>
      <w:r w:rsidRPr="001754CF">
        <w:t>9) п</w:t>
      </w:r>
      <w:r w:rsidR="00E32FE4" w:rsidRPr="001754CF">
        <w:t>апка для уроков технологии:</w:t>
      </w:r>
      <w:r w:rsidRPr="001754CF">
        <w:t xml:space="preserve"> </w:t>
      </w:r>
      <w:r w:rsidR="005A2483" w:rsidRPr="001754CF">
        <w:t xml:space="preserve">цветная бумага </w:t>
      </w:r>
      <w:r w:rsidR="00E32FE4" w:rsidRPr="001754CF">
        <w:t>и цветной картон</w:t>
      </w:r>
      <w:r w:rsidRPr="001754CF">
        <w:t xml:space="preserve">, </w:t>
      </w:r>
      <w:r w:rsidR="00E32FE4" w:rsidRPr="001754CF">
        <w:t>пластилин,</w:t>
      </w:r>
      <w:r w:rsidRPr="001754CF">
        <w:t xml:space="preserve"> </w:t>
      </w:r>
      <w:r w:rsidR="00E32FE4" w:rsidRPr="001754CF">
        <w:t>стек</w:t>
      </w:r>
      <w:r w:rsidR="00BD0D8F" w:rsidRPr="001754CF">
        <w:t xml:space="preserve">, </w:t>
      </w:r>
      <w:r w:rsidR="00E32FE4" w:rsidRPr="001754CF">
        <w:t>новые ножницы с тупыми концами</w:t>
      </w:r>
      <w:r w:rsidRPr="001754CF">
        <w:t xml:space="preserve">, </w:t>
      </w:r>
      <w:r w:rsidR="005A2483" w:rsidRPr="001754CF">
        <w:t>клей</w:t>
      </w:r>
      <w:r w:rsidR="00E32FE4" w:rsidRPr="001754CF">
        <w:t xml:space="preserve"> с подушечкой</w:t>
      </w:r>
      <w:r w:rsidRPr="001754CF">
        <w:t xml:space="preserve">, </w:t>
      </w:r>
      <w:r w:rsidR="00E32FE4" w:rsidRPr="001754CF">
        <w:t>тканевые салфетки</w:t>
      </w:r>
      <w:r w:rsidRPr="001754CF">
        <w:t xml:space="preserve">, </w:t>
      </w:r>
      <w:r w:rsidR="005A2483" w:rsidRPr="001754CF">
        <w:t>доска для пластилина</w:t>
      </w:r>
      <w:r w:rsidRPr="001754CF">
        <w:t xml:space="preserve">, </w:t>
      </w:r>
      <w:r w:rsidR="005A2483" w:rsidRPr="001754CF">
        <w:t>клеёнка</w:t>
      </w:r>
      <w:r w:rsidR="00E32FE4" w:rsidRPr="001754CF">
        <w:t xml:space="preserve"> на половину парты</w:t>
      </w:r>
    </w:p>
    <w:p w:rsidR="006000A8" w:rsidRPr="001754CF" w:rsidRDefault="006000A8" w:rsidP="001754CF">
      <w:pPr>
        <w:ind w:left="-1134"/>
        <w:jc w:val="both"/>
      </w:pPr>
      <w:r w:rsidRPr="001754CF">
        <w:t>10) п</w:t>
      </w:r>
      <w:r w:rsidR="00A13E1B" w:rsidRPr="001754CF">
        <w:t>апка для урока</w:t>
      </w:r>
      <w:r w:rsidR="005A2483" w:rsidRPr="001754CF">
        <w:t xml:space="preserve"> ИЗО:</w:t>
      </w:r>
      <w:r w:rsidRPr="001754CF">
        <w:t xml:space="preserve"> </w:t>
      </w:r>
      <w:r w:rsidR="005A2483" w:rsidRPr="001754CF">
        <w:t>1-2 альбома</w:t>
      </w:r>
      <w:r w:rsidRPr="001754CF">
        <w:t xml:space="preserve">, </w:t>
      </w:r>
      <w:r w:rsidR="005A2483" w:rsidRPr="001754CF">
        <w:t>краски акварельные 24 цвета</w:t>
      </w:r>
      <w:r w:rsidRPr="001754CF">
        <w:t xml:space="preserve">, </w:t>
      </w:r>
      <w:r w:rsidR="005A2483" w:rsidRPr="001754CF">
        <w:t>гуашь 6 цветов</w:t>
      </w:r>
      <w:r w:rsidRPr="001754CF">
        <w:t xml:space="preserve">, </w:t>
      </w:r>
    </w:p>
    <w:p w:rsidR="00184143" w:rsidRPr="001754CF" w:rsidRDefault="006000A8" w:rsidP="001754CF">
      <w:pPr>
        <w:ind w:left="-1134"/>
        <w:jc w:val="both"/>
      </w:pPr>
      <w:r w:rsidRPr="001754CF">
        <w:t xml:space="preserve">    </w:t>
      </w:r>
      <w:r w:rsidR="00184143" w:rsidRPr="001754CF">
        <w:t>3 кисти (белка) широкая, средняя, узкая</w:t>
      </w:r>
    </w:p>
    <w:p w:rsidR="00BE7EF7" w:rsidRPr="001754CF" w:rsidRDefault="001754CF" w:rsidP="001754CF">
      <w:pPr>
        <w:ind w:left="-1134"/>
        <w:jc w:val="both"/>
        <w:rPr>
          <w:b/>
        </w:rPr>
      </w:pPr>
      <w:r w:rsidRPr="001754CF">
        <w:rPr>
          <w:b/>
        </w:rPr>
        <w:t xml:space="preserve">11) БЕЙДЖИКИ – ВИЗИТКА имя ребёнка печатать крупно </w:t>
      </w:r>
    </w:p>
    <w:p w:rsidR="005A2483" w:rsidRPr="001754CF" w:rsidRDefault="005A2483" w:rsidP="001754CF">
      <w:pPr>
        <w:jc w:val="both"/>
      </w:pPr>
    </w:p>
    <w:p w:rsidR="00CE058D" w:rsidRDefault="00CE058D" w:rsidP="001754CF">
      <w:pPr>
        <w:ind w:left="-851"/>
        <w:jc w:val="both"/>
        <w:rPr>
          <w:b/>
          <w:u w:val="single"/>
        </w:rPr>
      </w:pPr>
    </w:p>
    <w:p w:rsidR="00CE058D" w:rsidRDefault="00CE058D" w:rsidP="001754CF">
      <w:pPr>
        <w:ind w:left="-851"/>
        <w:jc w:val="both"/>
        <w:rPr>
          <w:b/>
          <w:u w:val="single"/>
        </w:rPr>
      </w:pPr>
    </w:p>
    <w:p w:rsidR="005A2483" w:rsidRPr="001754CF" w:rsidRDefault="00654077" w:rsidP="001754CF">
      <w:pPr>
        <w:ind w:left="-851"/>
        <w:jc w:val="both"/>
        <w:rPr>
          <w:b/>
          <w:u w:val="single"/>
        </w:rPr>
      </w:pPr>
      <w:r w:rsidRPr="001754CF">
        <w:rPr>
          <w:b/>
          <w:u w:val="single"/>
        </w:rPr>
        <w:lastRenderedPageBreak/>
        <w:t>6</w:t>
      </w:r>
      <w:r w:rsidR="005A2483" w:rsidRPr="001754CF">
        <w:rPr>
          <w:b/>
          <w:u w:val="single"/>
        </w:rPr>
        <w:t>. Организационные вопросы</w:t>
      </w:r>
    </w:p>
    <w:p w:rsidR="00BE7EF7" w:rsidRPr="001754CF" w:rsidRDefault="005A2483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Медици</w:t>
      </w:r>
      <w:r w:rsidR="00654077" w:rsidRPr="001754CF">
        <w:t>нские карты сдать д</w:t>
      </w:r>
      <w:r w:rsidR="00BD0D8F" w:rsidRPr="001754CF">
        <w:t>о 1 сентября секретарю</w:t>
      </w:r>
      <w:r w:rsidR="008404AE" w:rsidRPr="001754CF">
        <w:t xml:space="preserve"> школы, директору.</w:t>
      </w:r>
      <w:r w:rsidRPr="001754CF">
        <w:t xml:space="preserve"> </w:t>
      </w:r>
    </w:p>
    <w:p w:rsidR="00A43AA5" w:rsidRPr="001754CF" w:rsidRDefault="00A43AA5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Справки от врача предоставить тем, у кого проблемы со зрением, рекомендации врача за какой партой сидеть.</w:t>
      </w:r>
    </w:p>
    <w:p w:rsidR="00BE7EF7" w:rsidRPr="001754CF" w:rsidRDefault="00BD0D8F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 xml:space="preserve">Группа в </w:t>
      </w:r>
      <w:proofErr w:type="spellStart"/>
      <w:r w:rsidRPr="001754CF">
        <w:t>Вацапе</w:t>
      </w:r>
      <w:proofErr w:type="spellEnd"/>
      <w:r w:rsidRPr="001754CF">
        <w:t xml:space="preserve"> </w:t>
      </w:r>
      <w:proofErr w:type="gramStart"/>
      <w:r w:rsidRPr="001754CF">
        <w:t>« 1</w:t>
      </w:r>
      <w:proofErr w:type="gramEnd"/>
      <w:r w:rsidRPr="001754CF">
        <w:t xml:space="preserve"> </w:t>
      </w:r>
      <w:r w:rsidR="005A2483" w:rsidRPr="001754CF">
        <w:t>» (общаемся культурно, корректно, правильно, решаем вопросы по учёбе, фото с праздников)</w:t>
      </w:r>
      <w:r w:rsidR="00BD5861" w:rsidRPr="001754CF">
        <w:t>. Кто сможет создать группу?</w:t>
      </w:r>
    </w:p>
    <w:p w:rsidR="00BE7EF7" w:rsidRPr="001754CF" w:rsidRDefault="005A2483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Группа «Родители» - не советую заводить, т.к. много негатива, ругани.</w:t>
      </w:r>
    </w:p>
    <w:p w:rsidR="00BE7EF7" w:rsidRPr="001754CF" w:rsidRDefault="00BD5861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Телефоны (я в доступе до 17</w:t>
      </w:r>
      <w:r w:rsidR="005A2483" w:rsidRPr="001754CF">
        <w:t>:00</w:t>
      </w:r>
      <w:r w:rsidR="00BD0D8F" w:rsidRPr="001754CF">
        <w:t>, мой телефон 8 924 640 99 66</w:t>
      </w:r>
      <w:r w:rsidR="005A2483" w:rsidRPr="001754CF">
        <w:t xml:space="preserve">), ребёнок приходит в школу, </w:t>
      </w:r>
      <w:proofErr w:type="spellStart"/>
      <w:r w:rsidR="005A2483" w:rsidRPr="001754CF">
        <w:t>отзвонился</w:t>
      </w:r>
      <w:proofErr w:type="spellEnd"/>
      <w:r w:rsidR="005A2483" w:rsidRPr="001754CF">
        <w:t xml:space="preserve"> родителям и ставит на беззвучный режим. Ребёнку, пока он в школе, не звоните, лучше звоните мне).</w:t>
      </w:r>
      <w:r w:rsidR="00BE7EF7" w:rsidRPr="001754CF">
        <w:t xml:space="preserve"> На перемене дети телефоны не достают!!! Если ребёнок потерял телефон, ответственность школа не несёт!!!</w:t>
      </w:r>
    </w:p>
    <w:p w:rsidR="00BE7EF7" w:rsidRPr="001754CF" w:rsidRDefault="00654077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Учебники</w:t>
      </w:r>
      <w:r w:rsidR="008404AE" w:rsidRPr="001754CF">
        <w:t xml:space="preserve"> получать будем </w:t>
      </w:r>
      <w:proofErr w:type="gramStart"/>
      <w:r w:rsidR="008404AE" w:rsidRPr="001754CF">
        <w:t xml:space="preserve">после </w:t>
      </w:r>
      <w:r w:rsidRPr="001754CF">
        <w:t>,</w:t>
      </w:r>
      <w:proofErr w:type="gramEnd"/>
      <w:r w:rsidRPr="001754CF">
        <w:t xml:space="preserve"> </w:t>
      </w:r>
      <w:r w:rsidR="00BE7EF7" w:rsidRPr="001754CF">
        <w:t>сброшу сообщение.</w:t>
      </w:r>
    </w:p>
    <w:p w:rsidR="00BE7EF7" w:rsidRPr="001754CF" w:rsidRDefault="00BE7EF7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Если ребёнок заболел – справка от врача обязательна</w:t>
      </w:r>
      <w:r w:rsidR="00711572" w:rsidRPr="001754CF">
        <w:t>, мне прислать сообщение до 8</w:t>
      </w:r>
      <w:r w:rsidR="008404AE" w:rsidRPr="001754CF">
        <w:t>-00</w:t>
      </w:r>
      <w:r w:rsidRPr="001754CF">
        <w:t xml:space="preserve"> о болезни ребёнка.</w:t>
      </w:r>
    </w:p>
    <w:p w:rsidR="00BE7EF7" w:rsidRPr="001754CF" w:rsidRDefault="00BE7EF7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Запись в школьные кружки на 2 неделе сентября.</w:t>
      </w:r>
    </w:p>
    <w:p w:rsidR="00F53875" w:rsidRPr="001754CF" w:rsidRDefault="00F53875" w:rsidP="00CE058D">
      <w:pPr>
        <w:numPr>
          <w:ilvl w:val="0"/>
          <w:numId w:val="4"/>
        </w:numPr>
        <w:spacing w:line="276" w:lineRule="auto"/>
        <w:ind w:left="-993"/>
        <w:jc w:val="both"/>
        <w:rPr>
          <w:u w:val="single"/>
        </w:rPr>
      </w:pPr>
      <w:r w:rsidRPr="001754CF">
        <w:t>Посещение семей на дому в августе, сентябре.</w:t>
      </w:r>
    </w:p>
    <w:p w:rsidR="00BD5861" w:rsidRPr="001754CF" w:rsidRDefault="00BD5861" w:rsidP="00CE058D">
      <w:pPr>
        <w:spacing w:line="276" w:lineRule="auto"/>
        <w:ind w:left="-993"/>
        <w:jc w:val="both"/>
      </w:pPr>
    </w:p>
    <w:p w:rsidR="00BD5861" w:rsidRPr="001754CF" w:rsidRDefault="00BD5861" w:rsidP="00CE058D">
      <w:pPr>
        <w:spacing w:line="276" w:lineRule="auto"/>
        <w:ind w:left="-993"/>
        <w:jc w:val="both"/>
        <w:rPr>
          <w:u w:val="single"/>
        </w:rPr>
      </w:pPr>
    </w:p>
    <w:p w:rsidR="005A2483" w:rsidRPr="001754CF" w:rsidRDefault="00BD5861" w:rsidP="00CE058D">
      <w:pPr>
        <w:spacing w:line="276" w:lineRule="auto"/>
        <w:jc w:val="both"/>
        <w:rPr>
          <w:b/>
        </w:rPr>
      </w:pPr>
      <w:r w:rsidRPr="001754CF">
        <w:rPr>
          <w:b/>
        </w:rPr>
        <w:t>Выбор родительского комитета (4</w:t>
      </w:r>
      <w:r w:rsidR="005A2483" w:rsidRPr="001754CF">
        <w:rPr>
          <w:b/>
        </w:rPr>
        <w:t xml:space="preserve"> человек)</w:t>
      </w:r>
    </w:p>
    <w:p w:rsidR="00BD5861" w:rsidRPr="001754CF" w:rsidRDefault="00BD5861" w:rsidP="00CE058D">
      <w:pPr>
        <w:spacing w:line="276" w:lineRule="auto"/>
        <w:jc w:val="both"/>
      </w:pPr>
      <w:r w:rsidRPr="001754CF">
        <w:t xml:space="preserve">Теперь настал тот момент, </w:t>
      </w:r>
      <w:proofErr w:type="gramStart"/>
      <w:r w:rsidRPr="001754CF">
        <w:t>Когда</w:t>
      </w:r>
      <w:proofErr w:type="gramEnd"/>
      <w:r w:rsidRPr="001754CF">
        <w:t xml:space="preserve"> нам нужно выбрать членов родительского комитета. Родительский комитет будет помогать мне делать школьную жизнь наших детей комфортной и интересной. Избираем на один год.</w:t>
      </w:r>
    </w:p>
    <w:p w:rsidR="00BD5861" w:rsidRDefault="00BD5861" w:rsidP="001754CF">
      <w:pPr>
        <w:jc w:val="both"/>
      </w:pPr>
      <w:r w:rsidRPr="001754CF">
        <w:t>Итак, не стесняемся, есть желающие?</w:t>
      </w:r>
    </w:p>
    <w:p w:rsidR="00CE058D" w:rsidRDefault="00CE058D" w:rsidP="001754CF">
      <w:pPr>
        <w:jc w:val="both"/>
      </w:pPr>
      <w:r>
        <w:t>1.</w:t>
      </w:r>
    </w:p>
    <w:p w:rsidR="00CE058D" w:rsidRDefault="00CE058D" w:rsidP="001754CF">
      <w:pPr>
        <w:jc w:val="both"/>
      </w:pPr>
      <w:r>
        <w:t>2.</w:t>
      </w:r>
    </w:p>
    <w:p w:rsidR="00CE058D" w:rsidRDefault="00CE058D" w:rsidP="001754CF">
      <w:pPr>
        <w:jc w:val="both"/>
      </w:pPr>
      <w:r>
        <w:t>3.</w:t>
      </w:r>
    </w:p>
    <w:p w:rsidR="00CE058D" w:rsidRPr="001754CF" w:rsidRDefault="00CE058D" w:rsidP="001754CF">
      <w:pPr>
        <w:jc w:val="both"/>
      </w:pPr>
      <w:r>
        <w:t>4.</w:t>
      </w:r>
    </w:p>
    <w:p w:rsidR="00BD5861" w:rsidRPr="00CE058D" w:rsidRDefault="00BD5861" w:rsidP="001754CF">
      <w:pPr>
        <w:jc w:val="both"/>
      </w:pPr>
    </w:p>
    <w:p w:rsidR="00B26259" w:rsidRPr="001754CF" w:rsidRDefault="00BE7EF7" w:rsidP="001754CF">
      <w:pPr>
        <w:ind w:left="-993"/>
        <w:jc w:val="both"/>
        <w:rPr>
          <w:b/>
        </w:rPr>
      </w:pPr>
      <w:r w:rsidRPr="001754CF">
        <w:rPr>
          <w:b/>
        </w:rPr>
        <w:t>Сбор денег на ТПО (ведомость, роспись)</w:t>
      </w:r>
    </w:p>
    <w:p w:rsidR="00BD5861" w:rsidRPr="001754CF" w:rsidRDefault="00BD5861" w:rsidP="001754CF">
      <w:pPr>
        <w:ind w:left="-993"/>
        <w:jc w:val="both"/>
        <w:rPr>
          <w:b/>
        </w:rPr>
      </w:pPr>
    </w:p>
    <w:p w:rsidR="00BD5861" w:rsidRPr="001754CF" w:rsidRDefault="00BD5861" w:rsidP="00CE058D">
      <w:pPr>
        <w:spacing w:line="276" w:lineRule="auto"/>
        <w:ind w:left="-993"/>
        <w:jc w:val="both"/>
      </w:pPr>
      <w:r w:rsidRPr="001754CF">
        <w:t>В</w:t>
      </w:r>
      <w:r w:rsidR="008404AE" w:rsidRPr="001754CF">
        <w:t xml:space="preserve"> </w:t>
      </w:r>
      <w:r w:rsidRPr="001754CF">
        <w:t>начале ро</w:t>
      </w:r>
      <w:r w:rsidR="00BD0D8F" w:rsidRPr="001754CF">
        <w:t>д собрания я с</w:t>
      </w:r>
      <w:r w:rsidR="00383D35" w:rsidRPr="001754CF">
        <w:t>ка</w:t>
      </w:r>
      <w:r w:rsidR="00711572" w:rsidRPr="001754CF">
        <w:t>зала, что по УМК «Планета Знаний</w:t>
      </w:r>
      <w:r w:rsidR="00BD0D8F" w:rsidRPr="001754CF">
        <w:t>»</w:t>
      </w:r>
      <w:r w:rsidRPr="001754CF">
        <w:t xml:space="preserve"> нам нужно закупить ТПО</w:t>
      </w:r>
      <w:r w:rsidR="008404AE" w:rsidRPr="001754CF">
        <w:t xml:space="preserve">, т. к. это расходный материал. Нам понадобится определённая сумма. </w:t>
      </w:r>
      <w:r w:rsidRPr="001754CF">
        <w:t>Собирать буду не я, а член родительского комитета. Все собранные средства хранятся у него.</w:t>
      </w:r>
    </w:p>
    <w:p w:rsidR="00711572" w:rsidRPr="001754CF" w:rsidRDefault="00BD5861" w:rsidP="00CE058D">
      <w:pPr>
        <w:spacing w:line="276" w:lineRule="auto"/>
        <w:ind w:left="-993"/>
        <w:jc w:val="both"/>
      </w:pPr>
      <w:r w:rsidRPr="001754CF">
        <w:t>Рас</w:t>
      </w:r>
      <w:r w:rsidR="00BD0D8F" w:rsidRPr="001754CF">
        <w:t>с</w:t>
      </w:r>
      <w:r w:rsidRPr="001754CF">
        <w:t>кажу подробнее. Мы закупаем на весь учебный год</w:t>
      </w:r>
    </w:p>
    <w:p w:rsidR="00711572" w:rsidRPr="001754CF" w:rsidRDefault="00711572" w:rsidP="00CE058D">
      <w:pPr>
        <w:spacing w:line="276" w:lineRule="auto"/>
        <w:ind w:left="-993"/>
        <w:jc w:val="both"/>
      </w:pPr>
      <w:r w:rsidRPr="001754CF">
        <w:t>*</w:t>
      </w:r>
      <w:r w:rsidR="00BD5861" w:rsidRPr="001754CF">
        <w:t xml:space="preserve"> прописи</w:t>
      </w:r>
      <w:r w:rsidRPr="001754CF">
        <w:t xml:space="preserve"> 4 штуки – 508 рублей (каждая стоит 127 рублей)</w:t>
      </w:r>
    </w:p>
    <w:p w:rsidR="00711572" w:rsidRPr="001754CF" w:rsidRDefault="00711572" w:rsidP="00CE058D">
      <w:pPr>
        <w:spacing w:line="276" w:lineRule="auto"/>
        <w:ind w:left="-993"/>
        <w:jc w:val="both"/>
      </w:pPr>
      <w:r w:rsidRPr="001754CF">
        <w:t>*</w:t>
      </w:r>
      <w:r w:rsidR="00BD5861" w:rsidRPr="001754CF">
        <w:t xml:space="preserve"> тетради по математике</w:t>
      </w:r>
      <w:r w:rsidRPr="001754CF">
        <w:t xml:space="preserve"> – 2 части – 308 рублей </w:t>
      </w:r>
      <w:proofErr w:type="gramStart"/>
      <w:r w:rsidRPr="001754CF">
        <w:t>( каждая</w:t>
      </w:r>
      <w:proofErr w:type="gramEnd"/>
      <w:r w:rsidRPr="001754CF">
        <w:t xml:space="preserve"> стоит 154 рубля)</w:t>
      </w:r>
    </w:p>
    <w:p w:rsidR="00711572" w:rsidRPr="001754CF" w:rsidRDefault="00711572" w:rsidP="00CE058D">
      <w:pPr>
        <w:spacing w:line="276" w:lineRule="auto"/>
        <w:ind w:left="-993"/>
        <w:jc w:val="both"/>
      </w:pPr>
      <w:r w:rsidRPr="001754CF">
        <w:t>*</w:t>
      </w:r>
      <w:r w:rsidR="00BD5861" w:rsidRPr="001754CF">
        <w:t xml:space="preserve"> тетрадь к букварю </w:t>
      </w:r>
      <w:r w:rsidRPr="001754CF">
        <w:t>– 141 рубль</w:t>
      </w:r>
    </w:p>
    <w:p w:rsidR="00711572" w:rsidRPr="001754CF" w:rsidRDefault="00711572" w:rsidP="00CE058D">
      <w:pPr>
        <w:spacing w:line="276" w:lineRule="auto"/>
        <w:ind w:left="-993"/>
        <w:jc w:val="both"/>
      </w:pPr>
      <w:r w:rsidRPr="001754CF">
        <w:t>*</w:t>
      </w:r>
      <w:r w:rsidR="00BD5861" w:rsidRPr="001754CF">
        <w:t xml:space="preserve"> по окружающему миру</w:t>
      </w:r>
      <w:r w:rsidRPr="001754CF">
        <w:t xml:space="preserve"> 2 части – 386 рублей (каждая стоит 198 рублей)</w:t>
      </w:r>
    </w:p>
    <w:p w:rsidR="00711572" w:rsidRPr="001754CF" w:rsidRDefault="00711572" w:rsidP="00CE058D">
      <w:pPr>
        <w:spacing w:line="276" w:lineRule="auto"/>
        <w:ind w:left="-993"/>
        <w:jc w:val="both"/>
      </w:pPr>
      <w:r w:rsidRPr="001754CF">
        <w:t>* тетрадь по технологии – 360 рублей</w:t>
      </w:r>
    </w:p>
    <w:p w:rsidR="00A43AA5" w:rsidRPr="001754CF" w:rsidRDefault="00711572" w:rsidP="00CE058D">
      <w:pPr>
        <w:spacing w:line="276" w:lineRule="auto"/>
        <w:ind w:left="-993"/>
        <w:jc w:val="both"/>
      </w:pPr>
      <w:r w:rsidRPr="001754CF">
        <w:t xml:space="preserve">*тетради для кружка «Юным умникам и умницам» 2 части </w:t>
      </w:r>
      <w:r w:rsidR="00A43AA5" w:rsidRPr="001754CF">
        <w:t>–</w:t>
      </w:r>
      <w:r w:rsidRPr="001754CF">
        <w:t xml:space="preserve"> </w:t>
      </w:r>
      <w:r w:rsidR="00A43AA5" w:rsidRPr="001754CF">
        <w:t xml:space="preserve">174 рубля </w:t>
      </w:r>
      <w:proofErr w:type="gramStart"/>
      <w:r w:rsidR="00A43AA5" w:rsidRPr="001754CF">
        <w:t>( каждая</w:t>
      </w:r>
      <w:proofErr w:type="gramEnd"/>
      <w:r w:rsidR="00A43AA5" w:rsidRPr="001754CF">
        <w:t xml:space="preserve"> стоит 84 рубля)</w:t>
      </w:r>
    </w:p>
    <w:p w:rsidR="00BD5861" w:rsidRPr="001754CF" w:rsidRDefault="00A43AA5" w:rsidP="00CE058D">
      <w:pPr>
        <w:spacing w:line="276" w:lineRule="auto"/>
        <w:ind w:left="-993"/>
        <w:jc w:val="both"/>
      </w:pPr>
      <w:r w:rsidRPr="001754CF">
        <w:t>ИТОГО: 1877 рублей</w:t>
      </w:r>
      <w:r w:rsidR="00711572" w:rsidRPr="001754CF">
        <w:t xml:space="preserve"> </w:t>
      </w:r>
      <w:bookmarkStart w:id="0" w:name="_GoBack"/>
      <w:bookmarkEnd w:id="0"/>
    </w:p>
    <w:p w:rsidR="00BD5861" w:rsidRPr="001754CF" w:rsidRDefault="00BD0D8F" w:rsidP="00CE058D">
      <w:pPr>
        <w:spacing w:line="276" w:lineRule="auto"/>
        <w:ind w:left="-993"/>
        <w:jc w:val="both"/>
      </w:pPr>
      <w:r w:rsidRPr="001754CF">
        <w:lastRenderedPageBreak/>
        <w:t>+  з</w:t>
      </w:r>
      <w:r w:rsidR="00BD5861" w:rsidRPr="001754CF">
        <w:t>акупаем тонкие тетр</w:t>
      </w:r>
      <w:r w:rsidRPr="001754CF">
        <w:t>ади</w:t>
      </w:r>
      <w:r w:rsidR="00BD5861" w:rsidRPr="001754CF">
        <w:t xml:space="preserve"> 100 рублей. Будут у всех одинаковые. Я закупаю сама, я вижу клетку, </w:t>
      </w:r>
      <w:proofErr w:type="gramStart"/>
      <w:r w:rsidR="00BD5861" w:rsidRPr="001754CF">
        <w:t>линию</w:t>
      </w:r>
      <w:proofErr w:type="gramEnd"/>
      <w:r w:rsidR="00BD5861" w:rsidRPr="001754CF">
        <w:t xml:space="preserve"> подходящую для первоклассников = обложки на все тетради.</w:t>
      </w:r>
    </w:p>
    <w:p w:rsidR="00BD5861" w:rsidRPr="001754CF" w:rsidRDefault="00A43AA5" w:rsidP="001754CF">
      <w:pPr>
        <w:ind w:left="-993"/>
        <w:jc w:val="both"/>
      </w:pPr>
      <w:r w:rsidRPr="001754CF">
        <w:t>+ 20</w:t>
      </w:r>
      <w:r w:rsidR="00BD5861" w:rsidRPr="001754CF">
        <w:t xml:space="preserve"> </w:t>
      </w:r>
      <w:proofErr w:type="spellStart"/>
      <w:r w:rsidR="00BD5861" w:rsidRPr="001754CF">
        <w:t>руб</w:t>
      </w:r>
      <w:proofErr w:type="spellEnd"/>
      <w:r w:rsidR="00BD5861" w:rsidRPr="001754CF">
        <w:t xml:space="preserve"> на папку Личное дело на каждого ребенка, куда складываются все документы.</w:t>
      </w:r>
    </w:p>
    <w:p w:rsidR="002B6BEA" w:rsidRPr="001754CF" w:rsidRDefault="00A43AA5" w:rsidP="001754CF">
      <w:pPr>
        <w:ind w:left="-993"/>
        <w:jc w:val="both"/>
      </w:pPr>
      <w:r w:rsidRPr="001754CF">
        <w:t>= 1897</w:t>
      </w:r>
      <w:r w:rsidR="002B6BEA" w:rsidRPr="001754CF">
        <w:t xml:space="preserve"> рублей</w:t>
      </w:r>
    </w:p>
    <w:p w:rsidR="002B6BEA" w:rsidRPr="001754CF" w:rsidRDefault="002B6BEA" w:rsidP="001754CF">
      <w:pPr>
        <w:ind w:left="-993"/>
        <w:jc w:val="both"/>
      </w:pPr>
    </w:p>
    <w:p w:rsidR="002B6BEA" w:rsidRPr="001754CF" w:rsidRDefault="00A43AA5" w:rsidP="001754CF">
      <w:pPr>
        <w:ind w:left="-993"/>
        <w:jc w:val="both"/>
      </w:pPr>
      <w:r w:rsidRPr="001754CF">
        <w:t>Можно округлить до 2000 рублей</w:t>
      </w:r>
      <w:r w:rsidR="002B6BEA" w:rsidRPr="001754CF">
        <w:t>.</w:t>
      </w:r>
    </w:p>
    <w:p w:rsidR="002B6BEA" w:rsidRPr="001754CF" w:rsidRDefault="002B6BEA" w:rsidP="001754CF">
      <w:pPr>
        <w:ind w:left="-993"/>
        <w:jc w:val="both"/>
      </w:pPr>
    </w:p>
    <w:p w:rsidR="002B6BEA" w:rsidRPr="001754CF" w:rsidRDefault="002B6BEA" w:rsidP="001754CF">
      <w:pPr>
        <w:ind w:left="-993"/>
        <w:jc w:val="both"/>
      </w:pPr>
      <w:r w:rsidRPr="001754CF">
        <w:t>+ Давайте решим будем ли мы дарить небольшие подарки именинникам = 100 рублей</w:t>
      </w:r>
    </w:p>
    <w:p w:rsidR="002B6BEA" w:rsidRPr="001754CF" w:rsidRDefault="002B6BEA" w:rsidP="001754CF">
      <w:pPr>
        <w:ind w:left="-993"/>
        <w:jc w:val="both"/>
      </w:pPr>
    </w:p>
    <w:p w:rsidR="002B6BEA" w:rsidRPr="001754CF" w:rsidRDefault="002B6BEA" w:rsidP="001754CF">
      <w:pPr>
        <w:ind w:left="-993"/>
        <w:jc w:val="both"/>
      </w:pPr>
      <w:r w:rsidRPr="001754CF">
        <w:t xml:space="preserve">И ещё один момент: На первое сентября нам нужно украсить класс. Красиво, ярко и </w:t>
      </w:r>
      <w:proofErr w:type="gramStart"/>
      <w:r w:rsidRPr="001754CF">
        <w:t>празднично</w:t>
      </w:r>
      <w:proofErr w:type="gramEnd"/>
      <w:r w:rsidRPr="001754CF">
        <w:t xml:space="preserve"> когда на стульчиках каждого ребенка привязан гелиевый шарик. После праздника ребенок заберёт, как маленький сувенир.</w:t>
      </w:r>
    </w:p>
    <w:p w:rsidR="002B6BEA" w:rsidRPr="001754CF" w:rsidRDefault="002B6BEA" w:rsidP="001754CF">
      <w:pPr>
        <w:ind w:left="-993"/>
        <w:jc w:val="both"/>
      </w:pPr>
    </w:p>
    <w:p w:rsidR="007B022E" w:rsidRPr="001754CF" w:rsidRDefault="0086797A" w:rsidP="001754CF">
      <w:pPr>
        <w:ind w:left="-993"/>
        <w:jc w:val="both"/>
      </w:pPr>
      <w:r w:rsidRPr="001754CF">
        <w:t xml:space="preserve">Обсудив денежный вопрос подпишите согласие на сбор денежных средств для покупки </w:t>
      </w:r>
      <w:proofErr w:type="gramStart"/>
      <w:r w:rsidRPr="001754CF">
        <w:t xml:space="preserve">тетрадей </w:t>
      </w:r>
      <w:r w:rsidR="008404AE" w:rsidRPr="001754CF">
        <w:t>,</w:t>
      </w:r>
      <w:r w:rsidRPr="001754CF">
        <w:t>облож</w:t>
      </w:r>
      <w:r w:rsidR="008404AE" w:rsidRPr="001754CF">
        <w:t>ек</w:t>
      </w:r>
      <w:proofErr w:type="gramEnd"/>
      <w:r w:rsidR="008404AE" w:rsidRPr="001754CF">
        <w:t>, портфолио.</w:t>
      </w:r>
    </w:p>
    <w:p w:rsidR="007B022E" w:rsidRPr="001754CF" w:rsidRDefault="007B022E" w:rsidP="001754CF">
      <w:pPr>
        <w:ind w:left="-993"/>
        <w:jc w:val="both"/>
      </w:pPr>
    </w:p>
    <w:p w:rsidR="007B022E" w:rsidRPr="001754CF" w:rsidRDefault="00741455" w:rsidP="001754CF">
      <w:pPr>
        <w:ind w:left="-993"/>
        <w:jc w:val="both"/>
      </w:pPr>
      <w:r w:rsidRPr="001754CF">
        <w:rPr>
          <w:b/>
        </w:rPr>
        <w:t>Прощание:</w:t>
      </w:r>
      <w:r w:rsidR="008404AE" w:rsidRPr="001754CF">
        <w:t xml:space="preserve"> На перв</w:t>
      </w:r>
      <w:r w:rsidRPr="001754CF">
        <w:t>ое сентября приходим в п</w:t>
      </w:r>
      <w:r w:rsidR="00BD0D8F" w:rsidRPr="001754CF">
        <w:t>арадной форме, как положено по У</w:t>
      </w:r>
      <w:r w:rsidRPr="001754CF">
        <w:t>ставу школы с хорошим настроением. Время я сообщу.</w:t>
      </w:r>
    </w:p>
    <w:p w:rsidR="007B022E" w:rsidRPr="001754CF" w:rsidRDefault="007B022E" w:rsidP="001754CF">
      <w:pPr>
        <w:ind w:left="-993"/>
        <w:jc w:val="both"/>
      </w:pPr>
    </w:p>
    <w:p w:rsidR="007B022E" w:rsidRPr="001754CF" w:rsidRDefault="007B022E" w:rsidP="001754CF">
      <w:pPr>
        <w:ind w:left="-993"/>
        <w:jc w:val="both"/>
      </w:pPr>
    </w:p>
    <w:p w:rsidR="00792D3D" w:rsidRPr="001754CF" w:rsidRDefault="00792D3D" w:rsidP="001754CF">
      <w:pPr>
        <w:jc w:val="both"/>
      </w:pPr>
    </w:p>
    <w:sectPr w:rsidR="00792D3D" w:rsidRPr="001754CF" w:rsidSect="001754CF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7A04A5"/>
    <w:multiLevelType w:val="hybridMultilevel"/>
    <w:tmpl w:val="D85CC0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65409D"/>
    <w:multiLevelType w:val="hybridMultilevel"/>
    <w:tmpl w:val="8A5EA00E"/>
    <w:lvl w:ilvl="0" w:tplc="D200D900">
      <w:start w:val="3"/>
      <w:numFmt w:val="decimal"/>
      <w:lvlText w:val="%1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5" w15:restartNumberingAfterBreak="0">
    <w:nsid w:val="50035B96"/>
    <w:multiLevelType w:val="hybridMultilevel"/>
    <w:tmpl w:val="014E5086"/>
    <w:lvl w:ilvl="0" w:tplc="DBFA8028">
      <w:start w:val="2"/>
      <w:numFmt w:val="decimal"/>
      <w:lvlText w:val="%1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2483"/>
    <w:rsid w:val="001754CF"/>
    <w:rsid w:val="00184143"/>
    <w:rsid w:val="00186D4F"/>
    <w:rsid w:val="001A2760"/>
    <w:rsid w:val="002B6BEA"/>
    <w:rsid w:val="00383D35"/>
    <w:rsid w:val="00401D61"/>
    <w:rsid w:val="005A2483"/>
    <w:rsid w:val="005D1A1F"/>
    <w:rsid w:val="005D3543"/>
    <w:rsid w:val="006000A8"/>
    <w:rsid w:val="006278BF"/>
    <w:rsid w:val="00654077"/>
    <w:rsid w:val="006A2F52"/>
    <w:rsid w:val="00711572"/>
    <w:rsid w:val="00741455"/>
    <w:rsid w:val="00753CDF"/>
    <w:rsid w:val="00792D3D"/>
    <w:rsid w:val="007B022E"/>
    <w:rsid w:val="008404AE"/>
    <w:rsid w:val="0086797A"/>
    <w:rsid w:val="008A75BA"/>
    <w:rsid w:val="00956798"/>
    <w:rsid w:val="009A30F6"/>
    <w:rsid w:val="009A73BA"/>
    <w:rsid w:val="00A11971"/>
    <w:rsid w:val="00A13E1B"/>
    <w:rsid w:val="00A275AD"/>
    <w:rsid w:val="00A43AA5"/>
    <w:rsid w:val="00A56673"/>
    <w:rsid w:val="00AC2AA1"/>
    <w:rsid w:val="00AC4C29"/>
    <w:rsid w:val="00AF6B51"/>
    <w:rsid w:val="00B26259"/>
    <w:rsid w:val="00B74763"/>
    <w:rsid w:val="00BD0D8F"/>
    <w:rsid w:val="00BD5861"/>
    <w:rsid w:val="00BE7EF7"/>
    <w:rsid w:val="00BF51B2"/>
    <w:rsid w:val="00C70124"/>
    <w:rsid w:val="00C765CC"/>
    <w:rsid w:val="00CC4C1E"/>
    <w:rsid w:val="00CE058D"/>
    <w:rsid w:val="00D04297"/>
    <w:rsid w:val="00D11719"/>
    <w:rsid w:val="00D27697"/>
    <w:rsid w:val="00DA5D4C"/>
    <w:rsid w:val="00E32FE4"/>
    <w:rsid w:val="00F34325"/>
    <w:rsid w:val="00F4558E"/>
    <w:rsid w:val="00F53875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07C2"/>
  <w15:docId w15:val="{38AEA6C5-CCFA-4862-A212-E51542B3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2483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2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54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54C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8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065DA-92C2-4E46-9E5B-FA888AFDB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ELIS-KOT</cp:lastModifiedBy>
  <cp:revision>28</cp:revision>
  <cp:lastPrinted>2021-07-30T02:54:00Z</cp:lastPrinted>
  <dcterms:created xsi:type="dcterms:W3CDTF">2019-07-18T04:28:00Z</dcterms:created>
  <dcterms:modified xsi:type="dcterms:W3CDTF">2021-07-30T02:56:00Z</dcterms:modified>
</cp:coreProperties>
</file>