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78F2" w:rsidRPr="008C4343" w:rsidRDefault="007478F2" w:rsidP="008C4343">
      <w:pPr>
        <w:shd w:val="clear" w:color="auto" w:fill="FFFFFF"/>
        <w:spacing w:line="293" w:lineRule="exact"/>
        <w:ind w:right="99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4343">
        <w:rPr>
          <w:rFonts w:ascii="Times New Roman" w:hAnsi="Times New Roman" w:cs="Times New Roman"/>
          <w:b/>
          <w:bCs/>
          <w:spacing w:val="-17"/>
          <w:sz w:val="28"/>
          <w:szCs w:val="28"/>
        </w:rPr>
        <w:t xml:space="preserve">Муниципальное бюджетное общеобразовательное учреждение </w:t>
      </w:r>
      <w:r w:rsidRPr="008C4343">
        <w:rPr>
          <w:rFonts w:ascii="Times New Roman" w:hAnsi="Times New Roman" w:cs="Times New Roman"/>
          <w:b/>
          <w:bCs/>
          <w:spacing w:val="-17"/>
          <w:sz w:val="28"/>
          <w:szCs w:val="28"/>
        </w:rPr>
        <w:br/>
        <w:t>«Начальная общеобразовательная школа №14»</w:t>
      </w:r>
    </w:p>
    <w:p w:rsidR="007478F2" w:rsidRDefault="007478F2" w:rsidP="007478F2">
      <w:pPr>
        <w:spacing w:after="950" w:line="1" w:lineRule="exact"/>
        <w:rPr>
          <w:rFonts w:ascii="Times New Roman" w:hAnsi="Times New Roman" w:cs="Times New Roman"/>
          <w:sz w:val="28"/>
          <w:szCs w:val="28"/>
        </w:rPr>
      </w:pPr>
    </w:p>
    <w:p w:rsidR="007478F2" w:rsidRDefault="007478F2" w:rsidP="007478F2">
      <w:pPr>
        <w:spacing w:after="950" w:line="1" w:lineRule="exact"/>
        <w:rPr>
          <w:rFonts w:ascii="Times New Roman" w:hAnsi="Times New Roman" w:cs="Times New Roman"/>
          <w:sz w:val="28"/>
          <w:szCs w:val="28"/>
        </w:rPr>
      </w:pPr>
    </w:p>
    <w:p w:rsidR="008C4343" w:rsidRDefault="008C4343" w:rsidP="008C4343">
      <w:pPr>
        <w:spacing w:after="950" w:line="1" w:lineRule="exact"/>
        <w:rPr>
          <w:rFonts w:ascii="Times New Roman" w:hAnsi="Times New Roman" w:cs="Times New Roman"/>
          <w:sz w:val="28"/>
          <w:szCs w:val="28"/>
        </w:rPr>
      </w:pPr>
    </w:p>
    <w:p w:rsidR="008C4343" w:rsidRPr="00743D14" w:rsidRDefault="008C4343" w:rsidP="008C4343">
      <w:pPr>
        <w:spacing w:after="950" w:line="1" w:lineRule="exact"/>
        <w:rPr>
          <w:rFonts w:ascii="Times New Roman" w:hAnsi="Times New Roman" w:cs="Times New Roman"/>
          <w:sz w:val="28"/>
          <w:szCs w:val="28"/>
        </w:rPr>
      </w:pPr>
    </w:p>
    <w:p w:rsidR="008C4343" w:rsidRPr="008C4343" w:rsidRDefault="008C4343" w:rsidP="008C4343">
      <w:pPr>
        <w:widowControl w:val="0"/>
        <w:suppressAutoHyphens/>
        <w:spacing w:after="0" w:line="240" w:lineRule="auto"/>
        <w:ind w:left="-142"/>
        <w:jc w:val="center"/>
        <w:textAlignment w:val="baseline"/>
        <w:rPr>
          <w:rFonts w:ascii="Times New Roman" w:eastAsia="DejaVu Sans" w:hAnsi="Times New Roman" w:cs="Times New Roman"/>
          <w:b/>
          <w:kern w:val="1"/>
          <w:sz w:val="24"/>
          <w:szCs w:val="24"/>
          <w:lang w:eastAsia="zh-CN" w:bidi="hi-IN"/>
        </w:rPr>
      </w:pPr>
      <w:r w:rsidRPr="008C4343">
        <w:rPr>
          <w:rFonts w:ascii="Times New Roman" w:eastAsia="DejaVu Sans" w:hAnsi="Times New Roman" w:cs="Times New Roman"/>
          <w:b/>
          <w:kern w:val="1"/>
          <w:sz w:val="24"/>
          <w:szCs w:val="24"/>
          <w:lang w:eastAsia="zh-CN" w:bidi="hi-IN"/>
        </w:rPr>
        <w:t>РАБОЧАЯ</w:t>
      </w:r>
    </w:p>
    <w:p w:rsidR="008C4343" w:rsidRPr="008C4343" w:rsidRDefault="008C4343" w:rsidP="008C4343">
      <w:pPr>
        <w:widowControl w:val="0"/>
        <w:suppressAutoHyphens/>
        <w:spacing w:after="0" w:line="240" w:lineRule="auto"/>
        <w:ind w:left="-142"/>
        <w:jc w:val="center"/>
        <w:textAlignment w:val="baseline"/>
        <w:rPr>
          <w:rFonts w:ascii="Times New Roman" w:eastAsia="DejaVu Sans" w:hAnsi="Times New Roman" w:cs="Times New Roman"/>
          <w:b/>
          <w:kern w:val="1"/>
          <w:sz w:val="24"/>
          <w:szCs w:val="24"/>
          <w:lang w:eastAsia="zh-CN" w:bidi="hi-IN"/>
        </w:rPr>
      </w:pPr>
      <w:r w:rsidRPr="008C4343">
        <w:rPr>
          <w:rFonts w:ascii="Times New Roman" w:eastAsia="DejaVu Sans" w:hAnsi="Times New Roman" w:cs="Times New Roman"/>
          <w:b/>
          <w:kern w:val="1"/>
          <w:sz w:val="24"/>
          <w:szCs w:val="24"/>
          <w:lang w:eastAsia="zh-CN" w:bidi="hi-IN"/>
        </w:rPr>
        <w:t>ПРОГРАММА КРУЖКА</w:t>
      </w:r>
    </w:p>
    <w:p w:rsidR="008C4343" w:rsidRPr="008C4343" w:rsidRDefault="008C4343" w:rsidP="008C4343">
      <w:pPr>
        <w:widowControl w:val="0"/>
        <w:suppressAutoHyphens/>
        <w:spacing w:after="0" w:line="240" w:lineRule="auto"/>
        <w:ind w:left="-142"/>
        <w:jc w:val="center"/>
        <w:textAlignment w:val="baseline"/>
        <w:rPr>
          <w:rFonts w:ascii="Times New Roman" w:eastAsia="DejaVu Sans" w:hAnsi="Times New Roman" w:cs="Times New Roman"/>
          <w:b/>
          <w:kern w:val="1"/>
          <w:sz w:val="24"/>
          <w:szCs w:val="24"/>
          <w:lang w:eastAsia="zh-CN" w:bidi="hi-IN"/>
        </w:rPr>
      </w:pPr>
      <w:r>
        <w:rPr>
          <w:rFonts w:ascii="Times New Roman" w:eastAsia="DejaVu Sans" w:hAnsi="Times New Roman" w:cs="Times New Roman"/>
          <w:b/>
          <w:kern w:val="1"/>
          <w:sz w:val="24"/>
          <w:szCs w:val="24"/>
          <w:lang w:eastAsia="zh-CN" w:bidi="hi-IN"/>
        </w:rPr>
        <w:t>АНГЛИЙСКОГО ЯЗЫКА</w:t>
      </w:r>
    </w:p>
    <w:p w:rsidR="008C4343" w:rsidRPr="008C4343" w:rsidRDefault="008C4343" w:rsidP="008C4343">
      <w:pPr>
        <w:widowControl w:val="0"/>
        <w:suppressAutoHyphens/>
        <w:spacing w:after="0" w:line="240" w:lineRule="auto"/>
        <w:ind w:left="-142"/>
        <w:jc w:val="center"/>
        <w:textAlignment w:val="baseline"/>
        <w:rPr>
          <w:rFonts w:ascii="Times New Roman" w:eastAsia="DejaVu Sans" w:hAnsi="Times New Roman" w:cs="Times New Roman"/>
          <w:b/>
          <w:kern w:val="1"/>
          <w:sz w:val="24"/>
          <w:szCs w:val="24"/>
          <w:lang w:eastAsia="zh-CN" w:bidi="hi-IN"/>
        </w:rPr>
      </w:pPr>
      <w:r w:rsidRPr="008C4343">
        <w:rPr>
          <w:rFonts w:ascii="Times New Roman" w:eastAsia="DejaVu Sans" w:hAnsi="Times New Roman" w:cs="Times New Roman"/>
          <w:b/>
          <w:kern w:val="1"/>
          <w:sz w:val="24"/>
          <w:szCs w:val="24"/>
          <w:lang w:eastAsia="zh-CN" w:bidi="hi-IN"/>
        </w:rPr>
        <w:t>«</w:t>
      </w:r>
      <w:r>
        <w:rPr>
          <w:rFonts w:ascii="Times New Roman" w:eastAsia="DejaVu Sans" w:hAnsi="Times New Roman" w:cs="Times New Roman"/>
          <w:b/>
          <w:kern w:val="1"/>
          <w:sz w:val="24"/>
          <w:szCs w:val="24"/>
          <w:lang w:eastAsia="zh-CN" w:bidi="hi-IN"/>
        </w:rPr>
        <w:t>Весёлый английский</w:t>
      </w:r>
      <w:r w:rsidRPr="008C4343">
        <w:rPr>
          <w:rFonts w:ascii="Times New Roman" w:eastAsia="DejaVu Sans" w:hAnsi="Times New Roman" w:cs="Times New Roman"/>
          <w:b/>
          <w:kern w:val="1"/>
          <w:sz w:val="24"/>
          <w:szCs w:val="24"/>
          <w:lang w:eastAsia="zh-CN" w:bidi="hi-IN"/>
        </w:rPr>
        <w:t xml:space="preserve">» для </w:t>
      </w:r>
      <w:r w:rsidR="00D442A7">
        <w:rPr>
          <w:rFonts w:ascii="Times New Roman" w:eastAsia="DejaVu Sans" w:hAnsi="Times New Roman" w:cs="Times New Roman"/>
          <w:b/>
          <w:kern w:val="1"/>
          <w:sz w:val="24"/>
          <w:szCs w:val="24"/>
          <w:lang w:eastAsia="zh-CN" w:bidi="hi-IN"/>
        </w:rPr>
        <w:t xml:space="preserve">4 </w:t>
      </w:r>
      <w:r w:rsidRPr="008C4343">
        <w:rPr>
          <w:rFonts w:ascii="Times New Roman" w:eastAsia="DejaVu Sans" w:hAnsi="Times New Roman" w:cs="Times New Roman"/>
          <w:b/>
          <w:kern w:val="1"/>
          <w:sz w:val="24"/>
          <w:szCs w:val="24"/>
          <w:lang w:eastAsia="zh-CN" w:bidi="hi-IN"/>
        </w:rPr>
        <w:t>класса</w:t>
      </w:r>
    </w:p>
    <w:p w:rsidR="008C4343" w:rsidRDefault="008C4343" w:rsidP="008C4343">
      <w:pPr>
        <w:widowControl w:val="0"/>
        <w:suppressAutoHyphens/>
        <w:spacing w:after="0" w:line="240" w:lineRule="auto"/>
        <w:ind w:left="-142"/>
        <w:jc w:val="center"/>
        <w:textAlignment w:val="baseline"/>
        <w:rPr>
          <w:rFonts w:ascii="Times New Roman" w:eastAsia="DejaVu Sans" w:hAnsi="Times New Roman" w:cs="Times New Roman"/>
          <w:b/>
          <w:kern w:val="1"/>
          <w:sz w:val="24"/>
          <w:szCs w:val="24"/>
          <w:lang w:eastAsia="zh-CN" w:bidi="hi-IN"/>
        </w:rPr>
      </w:pPr>
      <w:r w:rsidRPr="008C4343">
        <w:rPr>
          <w:rFonts w:ascii="Times New Roman" w:eastAsia="DejaVu Sans" w:hAnsi="Times New Roman" w:cs="Times New Roman"/>
          <w:b/>
          <w:kern w:val="1"/>
          <w:sz w:val="24"/>
          <w:szCs w:val="24"/>
          <w:lang w:eastAsia="zh-CN" w:bidi="hi-IN"/>
        </w:rPr>
        <w:t>(в рамках внеурочной деятельности)</w:t>
      </w:r>
    </w:p>
    <w:p w:rsidR="008C4343" w:rsidRDefault="008C4343" w:rsidP="008C4343">
      <w:pPr>
        <w:widowControl w:val="0"/>
        <w:suppressAutoHyphens/>
        <w:spacing w:after="0" w:line="240" w:lineRule="auto"/>
        <w:ind w:left="-142"/>
        <w:jc w:val="center"/>
        <w:textAlignment w:val="baseline"/>
        <w:rPr>
          <w:rFonts w:ascii="Times New Roman" w:eastAsia="DejaVu Sans" w:hAnsi="Times New Roman" w:cs="Times New Roman"/>
          <w:b/>
          <w:kern w:val="1"/>
          <w:sz w:val="24"/>
          <w:szCs w:val="24"/>
          <w:lang w:eastAsia="zh-CN" w:bidi="hi-IN"/>
        </w:rPr>
      </w:pPr>
    </w:p>
    <w:p w:rsidR="008C4343" w:rsidRDefault="008C4343" w:rsidP="008C4343">
      <w:pPr>
        <w:widowControl w:val="0"/>
        <w:suppressAutoHyphens/>
        <w:spacing w:after="0" w:line="240" w:lineRule="auto"/>
        <w:ind w:left="-142"/>
        <w:jc w:val="center"/>
        <w:textAlignment w:val="baseline"/>
        <w:rPr>
          <w:rFonts w:ascii="Times New Roman" w:eastAsia="DejaVu Sans" w:hAnsi="Times New Roman" w:cs="Times New Roman"/>
          <w:b/>
          <w:kern w:val="1"/>
          <w:sz w:val="24"/>
          <w:szCs w:val="24"/>
          <w:lang w:eastAsia="zh-CN" w:bidi="hi-IN"/>
        </w:rPr>
      </w:pPr>
    </w:p>
    <w:p w:rsidR="008C4343" w:rsidRDefault="008C4343" w:rsidP="008C4343">
      <w:pPr>
        <w:widowControl w:val="0"/>
        <w:suppressAutoHyphens/>
        <w:spacing w:after="0" w:line="240" w:lineRule="auto"/>
        <w:ind w:left="-142"/>
        <w:jc w:val="center"/>
        <w:textAlignment w:val="baseline"/>
        <w:rPr>
          <w:rFonts w:ascii="Times New Roman" w:eastAsia="DejaVu Sans" w:hAnsi="Times New Roman" w:cs="Times New Roman"/>
          <w:b/>
          <w:kern w:val="1"/>
          <w:sz w:val="24"/>
          <w:szCs w:val="24"/>
          <w:lang w:eastAsia="zh-CN" w:bidi="hi-IN"/>
        </w:rPr>
      </w:pPr>
    </w:p>
    <w:p w:rsidR="008C4343" w:rsidRDefault="008C4343" w:rsidP="008C4343">
      <w:pPr>
        <w:widowControl w:val="0"/>
        <w:suppressAutoHyphens/>
        <w:spacing w:after="0" w:line="240" w:lineRule="auto"/>
        <w:ind w:left="-142"/>
        <w:jc w:val="center"/>
        <w:textAlignment w:val="baseline"/>
        <w:rPr>
          <w:rFonts w:ascii="Times New Roman" w:eastAsia="DejaVu Sans" w:hAnsi="Times New Roman" w:cs="Times New Roman"/>
          <w:b/>
          <w:kern w:val="1"/>
          <w:sz w:val="24"/>
          <w:szCs w:val="24"/>
          <w:lang w:eastAsia="zh-CN" w:bidi="hi-IN"/>
        </w:rPr>
      </w:pPr>
    </w:p>
    <w:p w:rsidR="008C4343" w:rsidRDefault="008C4343" w:rsidP="008C4343">
      <w:pPr>
        <w:widowControl w:val="0"/>
        <w:suppressAutoHyphens/>
        <w:spacing w:after="0" w:line="240" w:lineRule="auto"/>
        <w:ind w:left="-142"/>
        <w:jc w:val="center"/>
        <w:textAlignment w:val="baseline"/>
        <w:rPr>
          <w:rFonts w:ascii="Times New Roman" w:eastAsia="DejaVu Sans" w:hAnsi="Times New Roman" w:cs="Times New Roman"/>
          <w:b/>
          <w:kern w:val="1"/>
          <w:sz w:val="24"/>
          <w:szCs w:val="24"/>
          <w:lang w:eastAsia="zh-CN" w:bidi="hi-IN"/>
        </w:rPr>
      </w:pPr>
    </w:p>
    <w:p w:rsidR="008C4343" w:rsidRDefault="008C4343" w:rsidP="008C4343">
      <w:pPr>
        <w:widowControl w:val="0"/>
        <w:suppressAutoHyphens/>
        <w:spacing w:after="0" w:line="240" w:lineRule="auto"/>
        <w:ind w:left="-142"/>
        <w:jc w:val="center"/>
        <w:textAlignment w:val="baseline"/>
        <w:rPr>
          <w:rFonts w:ascii="Times New Roman" w:eastAsia="DejaVu Sans" w:hAnsi="Times New Roman" w:cs="Times New Roman"/>
          <w:b/>
          <w:kern w:val="1"/>
          <w:sz w:val="24"/>
          <w:szCs w:val="24"/>
          <w:lang w:eastAsia="zh-CN" w:bidi="hi-IN"/>
        </w:rPr>
      </w:pPr>
    </w:p>
    <w:p w:rsidR="008C4343" w:rsidRDefault="008C4343" w:rsidP="008C4343">
      <w:pPr>
        <w:widowControl w:val="0"/>
        <w:suppressAutoHyphens/>
        <w:spacing w:after="0" w:line="240" w:lineRule="auto"/>
        <w:ind w:left="-142"/>
        <w:jc w:val="center"/>
        <w:textAlignment w:val="baseline"/>
        <w:rPr>
          <w:rFonts w:ascii="Times New Roman" w:eastAsia="DejaVu Sans" w:hAnsi="Times New Roman" w:cs="Times New Roman"/>
          <w:b/>
          <w:kern w:val="1"/>
          <w:sz w:val="24"/>
          <w:szCs w:val="24"/>
          <w:lang w:eastAsia="zh-CN" w:bidi="hi-IN"/>
        </w:rPr>
      </w:pPr>
    </w:p>
    <w:p w:rsidR="008C4343" w:rsidRDefault="008C4343" w:rsidP="008C4343">
      <w:pPr>
        <w:widowControl w:val="0"/>
        <w:suppressAutoHyphens/>
        <w:spacing w:after="0" w:line="240" w:lineRule="auto"/>
        <w:ind w:left="-142"/>
        <w:jc w:val="center"/>
        <w:textAlignment w:val="baseline"/>
        <w:rPr>
          <w:rFonts w:ascii="Times New Roman" w:eastAsia="DejaVu Sans" w:hAnsi="Times New Roman" w:cs="Times New Roman"/>
          <w:b/>
          <w:kern w:val="1"/>
          <w:sz w:val="24"/>
          <w:szCs w:val="24"/>
          <w:lang w:eastAsia="zh-CN" w:bidi="hi-IN"/>
        </w:rPr>
      </w:pPr>
    </w:p>
    <w:p w:rsidR="008C4343" w:rsidRDefault="008C4343" w:rsidP="008C4343">
      <w:pPr>
        <w:widowControl w:val="0"/>
        <w:suppressAutoHyphens/>
        <w:spacing w:after="0" w:line="240" w:lineRule="auto"/>
        <w:ind w:left="-142"/>
        <w:jc w:val="center"/>
        <w:textAlignment w:val="baseline"/>
        <w:rPr>
          <w:rFonts w:ascii="Times New Roman" w:eastAsia="DejaVu Sans" w:hAnsi="Times New Roman" w:cs="Times New Roman"/>
          <w:b/>
          <w:kern w:val="1"/>
          <w:sz w:val="24"/>
          <w:szCs w:val="24"/>
          <w:lang w:eastAsia="zh-CN" w:bidi="hi-IN"/>
        </w:rPr>
      </w:pPr>
    </w:p>
    <w:p w:rsidR="008C4343" w:rsidRDefault="008C4343" w:rsidP="008C4343">
      <w:pPr>
        <w:widowControl w:val="0"/>
        <w:suppressAutoHyphens/>
        <w:spacing w:after="0" w:line="240" w:lineRule="auto"/>
        <w:ind w:left="-142"/>
        <w:jc w:val="center"/>
        <w:textAlignment w:val="baseline"/>
        <w:rPr>
          <w:rFonts w:ascii="Times New Roman" w:eastAsia="DejaVu Sans" w:hAnsi="Times New Roman" w:cs="Times New Roman"/>
          <w:b/>
          <w:kern w:val="1"/>
          <w:sz w:val="24"/>
          <w:szCs w:val="24"/>
          <w:lang w:eastAsia="zh-CN" w:bidi="hi-IN"/>
        </w:rPr>
      </w:pPr>
    </w:p>
    <w:p w:rsidR="008C4343" w:rsidRDefault="008C4343" w:rsidP="008C4343">
      <w:pPr>
        <w:widowControl w:val="0"/>
        <w:suppressAutoHyphens/>
        <w:spacing w:after="0" w:line="240" w:lineRule="auto"/>
        <w:ind w:left="-142"/>
        <w:jc w:val="center"/>
        <w:textAlignment w:val="baseline"/>
        <w:rPr>
          <w:rFonts w:ascii="Times New Roman" w:eastAsia="DejaVu Sans" w:hAnsi="Times New Roman" w:cs="Times New Roman"/>
          <w:b/>
          <w:kern w:val="1"/>
          <w:sz w:val="24"/>
          <w:szCs w:val="24"/>
          <w:lang w:eastAsia="zh-CN" w:bidi="hi-IN"/>
        </w:rPr>
      </w:pPr>
    </w:p>
    <w:p w:rsidR="008C4343" w:rsidRDefault="008C4343" w:rsidP="008C4343">
      <w:pPr>
        <w:widowControl w:val="0"/>
        <w:suppressAutoHyphens/>
        <w:spacing w:after="0" w:line="240" w:lineRule="auto"/>
        <w:ind w:left="-142"/>
        <w:jc w:val="center"/>
        <w:textAlignment w:val="baseline"/>
        <w:rPr>
          <w:rFonts w:ascii="Times New Roman" w:eastAsia="DejaVu Sans" w:hAnsi="Times New Roman" w:cs="Times New Roman"/>
          <w:b/>
          <w:kern w:val="1"/>
          <w:sz w:val="24"/>
          <w:szCs w:val="24"/>
          <w:lang w:eastAsia="zh-CN" w:bidi="hi-IN"/>
        </w:rPr>
      </w:pPr>
    </w:p>
    <w:p w:rsidR="008C4343" w:rsidRPr="008C4343" w:rsidRDefault="008C4343" w:rsidP="008C4343">
      <w:pPr>
        <w:widowControl w:val="0"/>
        <w:suppressAutoHyphens/>
        <w:spacing w:after="0" w:line="240" w:lineRule="auto"/>
        <w:ind w:left="-142"/>
        <w:jc w:val="center"/>
        <w:textAlignment w:val="baseline"/>
        <w:rPr>
          <w:rFonts w:ascii="Times New Roman" w:eastAsia="DejaVu Sans" w:hAnsi="Times New Roman" w:cs="Times New Roman"/>
          <w:b/>
          <w:kern w:val="1"/>
          <w:sz w:val="24"/>
          <w:szCs w:val="24"/>
          <w:lang w:eastAsia="zh-CN" w:bidi="hi-IN"/>
        </w:rPr>
      </w:pPr>
    </w:p>
    <w:p w:rsidR="008C4343" w:rsidRDefault="008C4343" w:rsidP="008C4343">
      <w:pPr>
        <w:shd w:val="clear" w:color="auto" w:fill="FFFFFF"/>
        <w:spacing w:after="0" w:line="293" w:lineRule="exact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Руководител</w:t>
      </w:r>
      <w:r w:rsidR="007478F2" w:rsidRPr="00743D14">
        <w:rPr>
          <w:rFonts w:ascii="Times New Roman" w:eastAsiaTheme="minorEastAsia" w:hAnsi="Times New Roman" w:cs="Times New Roman"/>
          <w:sz w:val="28"/>
          <w:szCs w:val="28"/>
          <w:lang w:eastAsia="ru-RU"/>
        </w:rPr>
        <w:t>ь:</w:t>
      </w:r>
    </w:p>
    <w:p w:rsidR="008C4343" w:rsidRPr="00743D14" w:rsidRDefault="008C4343" w:rsidP="008C4343">
      <w:pPr>
        <w:shd w:val="clear" w:color="auto" w:fill="FFFFFF"/>
        <w:spacing w:after="0" w:line="293" w:lineRule="exact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учитель английского языка</w:t>
      </w:r>
    </w:p>
    <w:p w:rsidR="007478F2" w:rsidRPr="00743D14" w:rsidRDefault="00BF3E2A" w:rsidP="008C4343">
      <w:pPr>
        <w:shd w:val="clear" w:color="auto" w:fill="FFFFFF"/>
        <w:spacing w:after="0"/>
        <w:ind w:left="34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Жукова С. П.</w:t>
      </w:r>
    </w:p>
    <w:p w:rsidR="007478F2" w:rsidRPr="00743D14" w:rsidRDefault="007478F2" w:rsidP="007478F2">
      <w:pPr>
        <w:shd w:val="clear" w:color="auto" w:fill="FFFFFF"/>
        <w:spacing w:before="29"/>
        <w:ind w:left="34"/>
        <w:jc w:val="center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</w:p>
    <w:p w:rsidR="007478F2" w:rsidRDefault="007478F2" w:rsidP="007478F2">
      <w:pPr>
        <w:shd w:val="clear" w:color="auto" w:fill="FFFFFF"/>
        <w:spacing w:before="29"/>
        <w:ind w:left="34"/>
        <w:jc w:val="center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</w:p>
    <w:p w:rsidR="008C4343" w:rsidRDefault="008C4343" w:rsidP="007478F2">
      <w:pPr>
        <w:shd w:val="clear" w:color="auto" w:fill="FFFFFF"/>
        <w:spacing w:before="29"/>
        <w:ind w:left="34"/>
        <w:jc w:val="center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</w:p>
    <w:p w:rsidR="008C4343" w:rsidRDefault="008C4343" w:rsidP="007478F2">
      <w:pPr>
        <w:shd w:val="clear" w:color="auto" w:fill="FFFFFF"/>
        <w:spacing w:before="29"/>
        <w:ind w:left="34"/>
        <w:jc w:val="center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</w:p>
    <w:p w:rsidR="008C4343" w:rsidRDefault="008C4343" w:rsidP="007478F2">
      <w:pPr>
        <w:shd w:val="clear" w:color="auto" w:fill="FFFFFF"/>
        <w:spacing w:before="29"/>
        <w:ind w:left="34"/>
        <w:jc w:val="center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</w:p>
    <w:p w:rsidR="008C4343" w:rsidRDefault="008C4343" w:rsidP="007478F2">
      <w:pPr>
        <w:shd w:val="clear" w:color="auto" w:fill="FFFFFF"/>
        <w:spacing w:before="29"/>
        <w:ind w:left="34"/>
        <w:jc w:val="center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</w:p>
    <w:p w:rsidR="008C4343" w:rsidRDefault="008C4343" w:rsidP="007478F2">
      <w:pPr>
        <w:shd w:val="clear" w:color="auto" w:fill="FFFFFF"/>
        <w:spacing w:before="29"/>
        <w:ind w:left="34"/>
        <w:jc w:val="center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</w:p>
    <w:p w:rsidR="008C4343" w:rsidRPr="00743D14" w:rsidRDefault="008C4343" w:rsidP="007478F2">
      <w:pPr>
        <w:shd w:val="clear" w:color="auto" w:fill="FFFFFF"/>
        <w:spacing w:before="29"/>
        <w:ind w:left="34"/>
        <w:jc w:val="center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</w:p>
    <w:p w:rsidR="007478F2" w:rsidRDefault="007478F2" w:rsidP="007478F2">
      <w:pPr>
        <w:shd w:val="clear" w:color="auto" w:fill="FFFFFF"/>
        <w:spacing w:before="29"/>
        <w:ind w:left="34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43D14">
        <w:rPr>
          <w:rFonts w:ascii="Times New Roman" w:eastAsiaTheme="minorEastAsia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2</w:t>
      </w:r>
      <w:r w:rsidR="00F13746">
        <w:rPr>
          <w:rFonts w:ascii="Times New Roman" w:eastAsiaTheme="minorEastAsia" w:hAnsi="Times New Roman" w:cs="Times New Roman"/>
          <w:sz w:val="28"/>
          <w:szCs w:val="28"/>
          <w:lang w:eastAsia="ru-RU"/>
        </w:rPr>
        <w:t>6</w:t>
      </w:r>
      <w:r w:rsidRPr="00743D14">
        <w:rPr>
          <w:rFonts w:ascii="Times New Roman" w:eastAsiaTheme="minorEastAsia" w:hAnsi="Times New Roman" w:cs="Times New Roman"/>
          <w:sz w:val="28"/>
          <w:szCs w:val="28"/>
          <w:lang w:eastAsia="ru-RU"/>
        </w:rPr>
        <w:t>-20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2</w:t>
      </w:r>
      <w:r w:rsidR="00F13746">
        <w:rPr>
          <w:rFonts w:ascii="Times New Roman" w:eastAsiaTheme="minorEastAsia" w:hAnsi="Times New Roman" w:cs="Times New Roman"/>
          <w:sz w:val="28"/>
          <w:szCs w:val="28"/>
          <w:lang w:eastAsia="ru-RU"/>
        </w:rPr>
        <w:t>7</w:t>
      </w:r>
      <w:r w:rsidRPr="00743D14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учебный год</w:t>
      </w:r>
    </w:p>
    <w:p w:rsidR="00832B7C" w:rsidRPr="009A3D5B" w:rsidRDefault="007478F2" w:rsidP="009A3D5B">
      <w:pPr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 w:type="page"/>
      </w:r>
      <w:r w:rsidR="00832B7C" w:rsidRPr="009A3D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Пояснительная записка</w:t>
      </w:r>
    </w:p>
    <w:p w:rsidR="00832B7C" w:rsidRPr="009A3D5B" w:rsidRDefault="00832B7C" w:rsidP="00A67797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Программа «</w:t>
      </w:r>
      <w:r w:rsidR="00BF3E2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Happy</w:t>
      </w:r>
      <w:r w:rsidR="00BF3E2A" w:rsidRPr="00BF3E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F3E2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English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имеет научно-познавательную (</w:t>
      </w:r>
      <w:proofErr w:type="spellStart"/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общеинтеллектуальную</w:t>
      </w:r>
      <w:proofErr w:type="spellEnd"/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направленность</w:t>
      </w:r>
      <w:r w:rsidRPr="009A3D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представляет собой вариант программы организации внеурочной </w:t>
      </w:r>
      <w:r w:rsidR="00AA7508"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деятельности младших школьников в соответствии с их </w:t>
      </w:r>
      <w:r w:rsidR="00850694"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возрастными</w:t>
      </w:r>
      <w:r w:rsidR="00AA7508"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особенностями.</w:t>
      </w:r>
    </w:p>
    <w:p w:rsidR="00A67797" w:rsidRPr="009A3D5B" w:rsidRDefault="00A67797" w:rsidP="00A67797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Настоящая программа составлена в соответствии с приказом Министерства просвещения РФ от 31 мая 2021 г. № 286 «Об утверждении федерального государственного образовательного стандарта начального общего образования»</w:t>
      </w:r>
      <w:r w:rsidR="00AA7508"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основе авторской учебной программы для </w:t>
      </w:r>
      <w:r w:rsidR="00D442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="00AA7508"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класса «Английский в фокусе» авторов И.Н. Быковой, М.Д. Поспеловой, Д. Дули и содержит </w:t>
      </w:r>
      <w:proofErr w:type="spellStart"/>
      <w:r w:rsidR="00AA7508"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сверхпрограммный</w:t>
      </w:r>
      <w:proofErr w:type="spellEnd"/>
      <w:r w:rsidR="00AA7508"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уровень изучения английского языка. Основная программа расширена за счет введения б</w:t>
      </w:r>
      <w:r w:rsidR="00D442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олее большего по объему, чем</w:t>
      </w:r>
      <w:r w:rsidR="00AA7508"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основной программе, лексического, грамматического и страноведческого материала.</w:t>
      </w:r>
    </w:p>
    <w:p w:rsidR="00832B7C" w:rsidRPr="009A3D5B" w:rsidRDefault="00832B7C" w:rsidP="00AA7508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Педагогическая целесообразность</w:t>
      </w:r>
      <w:r w:rsidRPr="009A3D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данной программы внеурочной деятельности обусловлена важностью создания условий для формирования у младших школьников коммуникативных и социальных навыков, которые необходимы для успешного интеллектуального развития ребенка.</w:t>
      </w:r>
      <w:r w:rsidR="00AA7508"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Программа обеспечивает развитие интеллектуальных </w:t>
      </w:r>
      <w:proofErr w:type="spellStart"/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общеучебных</w:t>
      </w:r>
      <w:proofErr w:type="spellEnd"/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умений, творческих способностей у учащихся, необходимых для дальнейшей самореализации и формирования личности ребенка, позволяет ребёнку проявить себя, преодолеть языковой барьер, выявить свой творческий потенциал.</w:t>
      </w:r>
    </w:p>
    <w:p w:rsidR="00832B7C" w:rsidRPr="009A3D5B" w:rsidRDefault="00832B7C" w:rsidP="00AA7508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Актуальность программы обусловлена тем, что она позволяет устранить противоречия между требованиями программы и потребностями учащихся в дополнительном языковом материале и применении полученных знаний на практике; условиями работы в классно-урочной системе преподавания иностранного языка и потребностями учащихся реализовать свой творческий потенциал.</w:t>
      </w:r>
    </w:p>
    <w:p w:rsidR="0051647C" w:rsidRPr="009A3D5B" w:rsidRDefault="0051647C" w:rsidP="00AA7508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Инновационность</w:t>
      </w:r>
      <w:proofErr w:type="spellEnd"/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программы достигается за счет активного использования ИКТ-компонента и новых современных эффективных технологий обучения, включающих систему методов, способов и приемов обучения, направленных на достижение позитивного результата в личностном развитии ребенка в настоящих социокультурных условиях. Материал программы включает большое количество коммуникативно-направленных заданий: различные игры, различные коммуникативные ситуации, песни, рифмовки и истории, элементы ручной работы, театрализованные действия, инсценировки и др.</w:t>
      </w:r>
    </w:p>
    <w:p w:rsidR="00832B7C" w:rsidRPr="009A3D5B" w:rsidRDefault="00832B7C" w:rsidP="00AA7508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Одна из основных задач образования</w:t>
      </w:r>
      <w:r w:rsidR="00AA7508"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развитие способностей ребёнка и формирование универсальных учебных действий, таких как: целеполагание, планирование, прогнозирование, контроль, коррекция, оценка, </w:t>
      </w:r>
      <w:proofErr w:type="spellStart"/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саморегуляция</w:t>
      </w:r>
      <w:proofErr w:type="spellEnd"/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AA7508"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этой целью в программе предусмотрено значительное увеличение активных форм работы, направленных на вовлечение учащихся в динамичную деятельность, на обеспечение понимания ими языкового материала и развития интеллекта, приобретение практических навыков самостоятельной деятельности.</w:t>
      </w:r>
    </w:p>
    <w:p w:rsidR="00850694" w:rsidRPr="009A3D5B" w:rsidRDefault="00832B7C" w:rsidP="0051647C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программы</w:t>
      </w:r>
      <w:r w:rsidR="00BF3E2A" w:rsidRPr="00BF3E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F3E2A"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="00BF3E2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Happy</w:t>
      </w:r>
      <w:r w:rsidR="00BF3E2A" w:rsidRPr="00BF3E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F3E2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English</w:t>
      </w:r>
      <w:r w:rsidR="00BF3E2A"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создание условий для интеллектуального развития ребенка и формирования его коммуникативных и социальных навыков через игровую и проектную деятельност</w:t>
      </w:r>
      <w:r w:rsidR="00AA7508"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ь посредством английского языка.</w:t>
      </w:r>
    </w:p>
    <w:p w:rsidR="009A3D5B" w:rsidRDefault="009A3D5B" w:rsidP="00AA7508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A3D5B" w:rsidRDefault="009A3D5B" w:rsidP="00AA7508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A3D5B" w:rsidRDefault="009A3D5B" w:rsidP="00AA7508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A3D5B" w:rsidRDefault="009A3D5B" w:rsidP="00AA7508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32B7C" w:rsidRPr="009A3D5B" w:rsidRDefault="00832B7C" w:rsidP="00AA7508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Задачи:</w:t>
      </w:r>
    </w:p>
    <w:p w:rsidR="00AA7508" w:rsidRPr="00D442A7" w:rsidRDefault="00AA7508" w:rsidP="00AA7508">
      <w:pPr>
        <w:pStyle w:val="a3"/>
        <w:numPr>
          <w:ilvl w:val="0"/>
          <w:numId w:val="13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442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Познавательный </w:t>
      </w:r>
      <w:r w:rsidR="00832B7C" w:rsidRPr="00D442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аспект.</w:t>
      </w:r>
    </w:p>
    <w:p w:rsidR="00832B7C" w:rsidRPr="009A3D5B" w:rsidRDefault="00832B7C" w:rsidP="00A67797">
      <w:pPr>
        <w:numPr>
          <w:ilvl w:val="0"/>
          <w:numId w:val="1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способствовать более раннему приобщению младших школьников к новому для них языковому миру и осознанию ими иностранного языка как инструмента познания мира и средства общения;</w:t>
      </w:r>
    </w:p>
    <w:p w:rsidR="00AA7508" w:rsidRPr="009A3D5B" w:rsidRDefault="00AA7508" w:rsidP="00AA7508">
      <w:pPr>
        <w:numPr>
          <w:ilvl w:val="0"/>
          <w:numId w:val="1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познакомить детей c культурой стран изучаемого языка (образование, литература, традиции, праздники и т.д.);</w:t>
      </w:r>
    </w:p>
    <w:p w:rsidR="00832B7C" w:rsidRPr="009A3D5B" w:rsidRDefault="00832B7C" w:rsidP="00A67797">
      <w:pPr>
        <w:numPr>
          <w:ilvl w:val="0"/>
          <w:numId w:val="1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познакомить с менталитетом других народов в сравнении с родной культурой;</w:t>
      </w:r>
    </w:p>
    <w:p w:rsidR="00832B7C" w:rsidRPr="009A3D5B" w:rsidRDefault="00832B7C" w:rsidP="00A67797">
      <w:pPr>
        <w:numPr>
          <w:ilvl w:val="0"/>
          <w:numId w:val="1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формировать некоторые универсальные лингвистические понятия, наблюдаемые в родном и иностранном языках;</w:t>
      </w:r>
    </w:p>
    <w:p w:rsidR="00832B7C" w:rsidRPr="009A3D5B" w:rsidRDefault="00832B7C" w:rsidP="00A67797">
      <w:pPr>
        <w:numPr>
          <w:ilvl w:val="0"/>
          <w:numId w:val="1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способствовать удовлетворению л</w:t>
      </w:r>
      <w:r w:rsidR="00A1518B"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ичных познавательных интересов.</w:t>
      </w:r>
    </w:p>
    <w:p w:rsidR="00832B7C" w:rsidRPr="009A3D5B" w:rsidRDefault="00832B7C" w:rsidP="00A1518B">
      <w:pPr>
        <w:shd w:val="clear" w:color="auto" w:fill="FFFFFF"/>
        <w:spacing w:after="15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II. Развивающий аспект.</w:t>
      </w:r>
    </w:p>
    <w:p w:rsidR="00832B7C" w:rsidRPr="009A3D5B" w:rsidRDefault="00832B7C" w:rsidP="00A67797">
      <w:pPr>
        <w:numPr>
          <w:ilvl w:val="0"/>
          <w:numId w:val="2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 мотивацию к дальнейшему овладению английским языком и культурой;</w:t>
      </w:r>
    </w:p>
    <w:p w:rsidR="00832B7C" w:rsidRPr="009A3D5B" w:rsidRDefault="00832B7C" w:rsidP="00A67797">
      <w:pPr>
        <w:numPr>
          <w:ilvl w:val="0"/>
          <w:numId w:val="2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 учебные умения и формировать у учащихся рациональные приемы овладения иностранным языком;</w:t>
      </w:r>
    </w:p>
    <w:p w:rsidR="00832B7C" w:rsidRPr="009A3D5B" w:rsidRDefault="00832B7C" w:rsidP="00A67797">
      <w:pPr>
        <w:numPr>
          <w:ilvl w:val="0"/>
          <w:numId w:val="2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приобщить детей к новому социальному опыту за счет расширения спектра проигрываемых социальных ролей в игровых ситуациях;</w:t>
      </w:r>
    </w:p>
    <w:p w:rsidR="00832B7C" w:rsidRPr="009A3D5B" w:rsidRDefault="00832B7C" w:rsidP="00A67797">
      <w:pPr>
        <w:numPr>
          <w:ilvl w:val="0"/>
          <w:numId w:val="2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формировать у детей готовность к общению на иностранном языке;</w:t>
      </w:r>
    </w:p>
    <w:p w:rsidR="00832B7C" w:rsidRPr="009A3D5B" w:rsidRDefault="00832B7C" w:rsidP="00A67797">
      <w:pPr>
        <w:numPr>
          <w:ilvl w:val="0"/>
          <w:numId w:val="2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 технику речи, артикуляцию, интонации.</w:t>
      </w:r>
    </w:p>
    <w:p w:rsidR="00832B7C" w:rsidRPr="009A3D5B" w:rsidRDefault="00832B7C" w:rsidP="00A677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III. Воспитательный аспект.</w:t>
      </w:r>
    </w:p>
    <w:p w:rsidR="00832B7C" w:rsidRPr="009A3D5B" w:rsidRDefault="00832B7C" w:rsidP="00A67797">
      <w:pPr>
        <w:numPr>
          <w:ilvl w:val="0"/>
          <w:numId w:val="3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способствовать воспитанию толерантности и уважения к другой культуре, приобщать к общечеловеческим ценностям;</w:t>
      </w:r>
    </w:p>
    <w:p w:rsidR="00832B7C" w:rsidRPr="009A3D5B" w:rsidRDefault="00832B7C" w:rsidP="00A67797">
      <w:pPr>
        <w:numPr>
          <w:ilvl w:val="0"/>
          <w:numId w:val="4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способствовать воспитанию личностных качеств (умение работать в сотрудничестве с другими; коммуникабельность, уважение к себе и другим, личная и взаимная ответственность);</w:t>
      </w:r>
    </w:p>
    <w:p w:rsidR="00832B7C" w:rsidRPr="009A3D5B" w:rsidRDefault="00832B7C" w:rsidP="00A67797">
      <w:pPr>
        <w:numPr>
          <w:ilvl w:val="0"/>
          <w:numId w:val="4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обеспечить связь школы с семьей через вовлечение родителей в процесс подготовки постановок.</w:t>
      </w:r>
    </w:p>
    <w:p w:rsidR="00832B7C" w:rsidRPr="009A3D5B" w:rsidRDefault="00832B7C" w:rsidP="00A1518B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прививать навыки самостоятельной работы по дальнейше</w:t>
      </w:r>
      <w:r w:rsidR="00A1518B"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му овладению иностранным языком 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культурой</w:t>
      </w:r>
      <w:r w:rsidR="00A1518B"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AA7508" w:rsidRPr="009A3D5B" w:rsidRDefault="00AA7508" w:rsidP="00A1518B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Занятия кружка проводятся параллельно с изучением основного курса английского языка </w:t>
      </w:r>
      <w:r w:rsidR="00D540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уроках (2 раза в неделю по 40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минут). Группа компле</w:t>
      </w:r>
      <w:r w:rsidR="00D442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ктуется из учащихся параллели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442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-х классов Данная программа рассчитана на один год обучения. Количество часов в неделю - 1 ч. Продолжительность занятий – 35-40 минут. Количество часов в год -  34. Количество часов в каникулярное время — 1</w:t>
      </w:r>
      <w:r w:rsidR="00D540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   Итого: 50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часов.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</w:p>
    <w:p w:rsidR="00832B7C" w:rsidRPr="009A3D5B" w:rsidRDefault="00832B7C" w:rsidP="00A1518B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Формы проведения занятий</w:t>
      </w:r>
      <w:r w:rsidR="00726A1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726A10" w:rsidRPr="00726A10" w:rsidRDefault="00726A10" w:rsidP="00726A10">
      <w:pPr>
        <w:numPr>
          <w:ilvl w:val="0"/>
          <w:numId w:val="37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26A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групповые</w:t>
      </w:r>
    </w:p>
    <w:p w:rsidR="00726A10" w:rsidRPr="00726A10" w:rsidRDefault="00726A10" w:rsidP="00726A10">
      <w:pPr>
        <w:numPr>
          <w:ilvl w:val="0"/>
          <w:numId w:val="37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26A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индивидуальные</w:t>
      </w:r>
    </w:p>
    <w:p w:rsidR="00726A10" w:rsidRPr="00726A10" w:rsidRDefault="00726A10" w:rsidP="00726A10">
      <w:pPr>
        <w:numPr>
          <w:ilvl w:val="0"/>
          <w:numId w:val="37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26A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парах</w:t>
      </w:r>
    </w:p>
    <w:p w:rsidR="00726A10" w:rsidRPr="00726A10" w:rsidRDefault="00726A10" w:rsidP="00726A10">
      <w:pPr>
        <w:numPr>
          <w:ilvl w:val="0"/>
          <w:numId w:val="37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26A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практические</w:t>
      </w:r>
    </w:p>
    <w:p w:rsidR="00726A10" w:rsidRPr="00726A10" w:rsidRDefault="00726A10" w:rsidP="00726A10">
      <w:pPr>
        <w:numPr>
          <w:ilvl w:val="0"/>
          <w:numId w:val="37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26A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тесты</w:t>
      </w:r>
    </w:p>
    <w:p w:rsidR="00726A10" w:rsidRPr="00726A10" w:rsidRDefault="00726A10" w:rsidP="00726A10">
      <w:pPr>
        <w:numPr>
          <w:ilvl w:val="0"/>
          <w:numId w:val="37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26A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игры, в том числе и ролевые игры</w:t>
      </w:r>
    </w:p>
    <w:p w:rsidR="00726A10" w:rsidRPr="00726A10" w:rsidRDefault="00726A10" w:rsidP="00726A10">
      <w:pPr>
        <w:numPr>
          <w:ilvl w:val="0"/>
          <w:numId w:val="37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26A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викторины</w:t>
      </w:r>
    </w:p>
    <w:p w:rsidR="00726A10" w:rsidRPr="00726A10" w:rsidRDefault="00726A10" w:rsidP="00726A10">
      <w:pPr>
        <w:numPr>
          <w:ilvl w:val="0"/>
          <w:numId w:val="37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26A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занятие –путешествие</w:t>
      </w:r>
    </w:p>
    <w:p w:rsidR="00726A10" w:rsidRPr="00726A10" w:rsidRDefault="00726A10" w:rsidP="00726A10">
      <w:pPr>
        <w:numPr>
          <w:ilvl w:val="0"/>
          <w:numId w:val="37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26A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драматизация, инсценировка</w:t>
      </w:r>
    </w:p>
    <w:p w:rsidR="00726A10" w:rsidRPr="00726A10" w:rsidRDefault="00726A10" w:rsidP="00726A10">
      <w:pPr>
        <w:numPr>
          <w:ilvl w:val="0"/>
          <w:numId w:val="37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26A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защита проектов</w:t>
      </w:r>
    </w:p>
    <w:p w:rsidR="00726A10" w:rsidRPr="00726A10" w:rsidRDefault="00726A10" w:rsidP="00726A10">
      <w:pPr>
        <w:numPr>
          <w:ilvl w:val="0"/>
          <w:numId w:val="37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26A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интегрированные занятия</w:t>
      </w:r>
    </w:p>
    <w:p w:rsidR="00832B7C" w:rsidRPr="009A3D5B" w:rsidRDefault="00832B7C" w:rsidP="00A1518B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Виды деятельности:</w:t>
      </w:r>
    </w:p>
    <w:p w:rsidR="00832B7C" w:rsidRPr="009A3D5B" w:rsidRDefault="00832B7C" w:rsidP="00A67797">
      <w:pPr>
        <w:numPr>
          <w:ilvl w:val="0"/>
          <w:numId w:val="5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игровая деятельность (в </w:t>
      </w:r>
      <w:proofErr w:type="spellStart"/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т.ч</w:t>
      </w:r>
      <w:proofErr w:type="spellEnd"/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подвижные игры);</w:t>
      </w:r>
    </w:p>
    <w:p w:rsidR="00832B7C" w:rsidRPr="009A3D5B" w:rsidRDefault="00832B7C" w:rsidP="00A67797">
      <w:pPr>
        <w:numPr>
          <w:ilvl w:val="0"/>
          <w:numId w:val="5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чтение, литературно-художественная деятельность;</w:t>
      </w:r>
    </w:p>
    <w:p w:rsidR="00832B7C" w:rsidRPr="009A3D5B" w:rsidRDefault="00832B7C" w:rsidP="00A67797">
      <w:pPr>
        <w:numPr>
          <w:ilvl w:val="0"/>
          <w:numId w:val="5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изобразительная деятельность;</w:t>
      </w:r>
    </w:p>
    <w:p w:rsidR="00832B7C" w:rsidRPr="009A3D5B" w:rsidRDefault="00832B7C" w:rsidP="00A67797">
      <w:pPr>
        <w:numPr>
          <w:ilvl w:val="0"/>
          <w:numId w:val="5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прослушивание песен и стихов;</w:t>
      </w:r>
    </w:p>
    <w:p w:rsidR="00832B7C" w:rsidRPr="009A3D5B" w:rsidRDefault="00832B7C" w:rsidP="00A67797">
      <w:pPr>
        <w:numPr>
          <w:ilvl w:val="0"/>
          <w:numId w:val="5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разучивание стихов;</w:t>
      </w:r>
    </w:p>
    <w:p w:rsidR="00832B7C" w:rsidRPr="009A3D5B" w:rsidRDefault="00832B7C" w:rsidP="00A67797">
      <w:pPr>
        <w:numPr>
          <w:ilvl w:val="0"/>
          <w:numId w:val="5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проектная деятельность;</w:t>
      </w:r>
    </w:p>
    <w:p w:rsidR="00832B7C" w:rsidRPr="009A3D5B" w:rsidRDefault="00832B7C" w:rsidP="00A1518B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выполнение упражнений на релаксацию, концентрацию внимания, развитие воображения.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832B7C" w:rsidRPr="009A3D5B" w:rsidRDefault="00832B7C" w:rsidP="00A1518B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Планируемые результаты освоения обучающимися программы </w:t>
      </w:r>
      <w:r w:rsidRPr="009A3D5B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внеурочной</w:t>
      </w:r>
      <w:r w:rsidRPr="009A3D5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 </w:t>
      </w:r>
      <w:r w:rsidRPr="009A3D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деятельности.</w:t>
      </w:r>
    </w:p>
    <w:p w:rsidR="00AB4915" w:rsidRPr="009A3D5B" w:rsidRDefault="00AB4915" w:rsidP="00AB491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Личностные результаты:</w:t>
      </w:r>
    </w:p>
    <w:p w:rsidR="00AB4915" w:rsidRPr="009A3D5B" w:rsidRDefault="00AB4915" w:rsidP="00AB491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готовность и способность учащихся к саморазвитию и личностному самоопределению;</w:t>
      </w:r>
    </w:p>
    <w:p w:rsidR="00AB4915" w:rsidRPr="009A3D5B" w:rsidRDefault="00AB4915" w:rsidP="00AB491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развитие личности школьника, его творческих способностей, интереса к учению; формирование желания и умения учиться;</w:t>
      </w:r>
    </w:p>
    <w:p w:rsidR="00AB4915" w:rsidRPr="009A3D5B" w:rsidRDefault="00AB4915" w:rsidP="00AB491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воспитание нравственных и эстетических чувств, эмоционально-ценностного позитивного отношения к себе и окружающему миру;</w:t>
      </w:r>
    </w:p>
    <w:p w:rsidR="00AB4915" w:rsidRPr="009A3D5B" w:rsidRDefault="00AB4915" w:rsidP="00AB491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освоение системы знаний, умений и навыков, опыта осуществления разнообразных видов деятельности;</w:t>
      </w:r>
    </w:p>
    <w:p w:rsidR="00AB4915" w:rsidRPr="009A3D5B" w:rsidRDefault="00AB4915" w:rsidP="00AB491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сохранение и поддержка индивидуальности ребенка;</w:t>
      </w:r>
    </w:p>
    <w:p w:rsidR="00AB4915" w:rsidRPr="009A3D5B" w:rsidRDefault="00AB4915" w:rsidP="00AB491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формирование толерантности, дружелюбного отношения к представителям других стран;</w:t>
      </w:r>
    </w:p>
    <w:p w:rsidR="00AB4915" w:rsidRPr="009A3D5B" w:rsidRDefault="00AB4915" w:rsidP="00AB491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формирование познавательной, творческой, общественной активности;</w:t>
      </w:r>
    </w:p>
    <w:p w:rsidR="00AB4915" w:rsidRPr="009A3D5B" w:rsidRDefault="00AB4915" w:rsidP="00AB491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формирование умения работать в сотрудничестве с другими,</w:t>
      </w:r>
    </w:p>
    <w:p w:rsidR="00AB4915" w:rsidRPr="009A3D5B" w:rsidRDefault="00AB4915" w:rsidP="00AB491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proofErr w:type="spellStart"/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Метапредметные</w:t>
      </w:r>
      <w:proofErr w:type="spellEnd"/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результаты.</w:t>
      </w:r>
    </w:p>
    <w:p w:rsidR="00AB4915" w:rsidRPr="009A3D5B" w:rsidRDefault="00AB4915" w:rsidP="00AB491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Регулятивные (УУД):</w:t>
      </w:r>
    </w:p>
    <w:p w:rsidR="00AB4915" w:rsidRPr="009A3D5B" w:rsidRDefault="00AB4915" w:rsidP="00AB491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самостоятельно планировать пути достижения целей, осознанно выбирать наиболее эффективные способы решения учебных и познавательных задач;</w:t>
      </w:r>
    </w:p>
    <w:p w:rsidR="00AB4915" w:rsidRPr="009A3D5B" w:rsidRDefault="00AB4915" w:rsidP="00AB491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принимать учебную задачу, учитывать выделенные учителем ориентиры действия;</w:t>
      </w:r>
    </w:p>
    <w:p w:rsidR="00AB4915" w:rsidRPr="009A3D5B" w:rsidRDefault="00AB4915" w:rsidP="00AB491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вносить коррективы в действия на основе их оценки и учета сделанных ошибок;</w:t>
      </w:r>
    </w:p>
    <w:p w:rsidR="00AB4915" w:rsidRPr="009A3D5B" w:rsidRDefault="00AB4915" w:rsidP="00AB491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–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выполнять учебные действия по алгоритму.</w:t>
      </w:r>
    </w:p>
    <w:p w:rsidR="00AB4915" w:rsidRPr="009A3D5B" w:rsidRDefault="00AB4915" w:rsidP="00AB491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понимать на слух короткие тексты;</w:t>
      </w:r>
    </w:p>
    <w:p w:rsidR="00AB4915" w:rsidRPr="009A3D5B" w:rsidRDefault="00AB4915" w:rsidP="00AB491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понимать на слух речь учителя, одноклассников;</w:t>
      </w:r>
    </w:p>
    <w:p w:rsidR="00AB4915" w:rsidRPr="009A3D5B" w:rsidRDefault="00AB4915" w:rsidP="009A3D5B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применять основные нормы речевого поведения в процессе диалогического общения.</w:t>
      </w:r>
    </w:p>
    <w:p w:rsidR="00AB4915" w:rsidRPr="009A3D5B" w:rsidRDefault="00AB4915" w:rsidP="00AB491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Познавательные (УУД):</w:t>
      </w:r>
    </w:p>
    <w:p w:rsidR="00AB4915" w:rsidRPr="009A3D5B" w:rsidRDefault="00AB4915" w:rsidP="00AB491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расширить кругозор посредством изучения культуры своей страны и стран изучаемого языка</w:t>
      </w:r>
    </w:p>
    <w:p w:rsidR="00AB4915" w:rsidRPr="009A3D5B" w:rsidRDefault="00AB4915" w:rsidP="00AB491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освоение элементарных лингвистических представлений, необходимых учащимся для овладения устной речью на английском языке: формирование некоторых универсальных</w:t>
      </w:r>
    </w:p>
    <w:p w:rsidR="00AB4915" w:rsidRPr="009A3D5B" w:rsidRDefault="00AB4915" w:rsidP="00AB491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лингвистических понятий (звук, буква, слово, предложение, части речи, интонация), наблюдаемых в родном и английском языке;</w:t>
      </w:r>
    </w:p>
    <w:p w:rsidR="00AB4915" w:rsidRPr="009A3D5B" w:rsidRDefault="00AB4915" w:rsidP="00AB491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приобщение к новому социальному опыту с использованием английского языка: знакомство с миром их зарубежных сверстников, с некоторыми обычаями страны изучаемого языка, с детским песенным, стихотворным и сказочным фольклором на английском языке, с доступными учащимся произведениями детской художественной литературы на английском языке;</w:t>
      </w:r>
    </w:p>
    <w:p w:rsidR="00AB4915" w:rsidRPr="009A3D5B" w:rsidRDefault="00AB4915" w:rsidP="00AB491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Коммуникативные (УУД):</w:t>
      </w:r>
    </w:p>
    <w:p w:rsidR="00AB4915" w:rsidRPr="009A3D5B" w:rsidRDefault="00AB4915" w:rsidP="00AB491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осознанно использовать речевые средства в соответствии с задачей коммуникации для выражения своих чувств, мыслей, потребностей; владение монологической речью;</w:t>
      </w:r>
    </w:p>
    <w:p w:rsidR="00AB4915" w:rsidRPr="009A3D5B" w:rsidRDefault="00AB4915" w:rsidP="00AB491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уметь общаться на английском языке с помощью известных клише;</w:t>
      </w:r>
    </w:p>
    <w:p w:rsidR="00AB4915" w:rsidRPr="009A3D5B" w:rsidRDefault="00AB4915" w:rsidP="00AB491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расспрашивать собеседника, задавая простые вопросы (кто, что, где, когда), и отвечать на вопросы собеседника, участвовать в элементарном этикетном диалоге;</w:t>
      </w:r>
    </w:p>
    <w:p w:rsidR="00AB4915" w:rsidRPr="009A3D5B" w:rsidRDefault="00AB4915" w:rsidP="00AB491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Предметные результаты</w:t>
      </w:r>
    </w:p>
    <w:p w:rsidR="00AB4915" w:rsidRPr="009A3D5B" w:rsidRDefault="00AB4915" w:rsidP="00AB491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Говорение:</w:t>
      </w:r>
    </w:p>
    <w:p w:rsidR="00AB4915" w:rsidRPr="009A3D5B" w:rsidRDefault="00AB4915" w:rsidP="00AB491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вести элементарный этикетный диалог в ограниченном круге типичных ситуаций общения, диалог-расспрос (вопрос-ответ) и диалог - побуждение к действию;</w:t>
      </w:r>
    </w:p>
    <w:p w:rsidR="00AB4915" w:rsidRPr="009A3D5B" w:rsidRDefault="00AB4915" w:rsidP="00AB491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уметь на элементарном уровне рассказывать о себе,</w:t>
      </w:r>
      <w:r w:rsidR="002C0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своих увлечениях,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семье, </w:t>
      </w:r>
      <w:r w:rsidR="002C0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внешности, 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доме, погоде,</w:t>
      </w:r>
      <w:r w:rsidR="002C0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еде, животных</w:t>
      </w:r>
      <w:r w:rsidR="002C0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праздниках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 описывать предмет, картинку; кратко характеризовать персонаж</w:t>
      </w:r>
      <w:r w:rsidR="00D442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proofErr w:type="gramStart"/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;</w:t>
      </w:r>
      <w:proofErr w:type="gramEnd"/>
    </w:p>
    <w:p w:rsidR="00D442A7" w:rsidRDefault="00AB4915" w:rsidP="00AB491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уметь выразить свое мнение по теме. </w:t>
      </w:r>
    </w:p>
    <w:p w:rsidR="00AB4915" w:rsidRPr="009A3D5B" w:rsidRDefault="00AB4915" w:rsidP="00AB491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Аудирование</w:t>
      </w:r>
      <w:proofErr w:type="spellEnd"/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AB4915" w:rsidRPr="009A3D5B" w:rsidRDefault="00AB4915" w:rsidP="00AB491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понимать на слух речь учителя и одноклассников;</w:t>
      </w:r>
    </w:p>
    <w:p w:rsidR="00AB4915" w:rsidRPr="009A3D5B" w:rsidRDefault="00AB4915" w:rsidP="00AB491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понимать основное содержание небольших доступных текстов в аудиозаписи построенных на изученном языковом материале;</w:t>
      </w:r>
    </w:p>
    <w:p w:rsidR="00AB4915" w:rsidRPr="009A3D5B" w:rsidRDefault="00AB4915" w:rsidP="00AB491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использовать контекстуальную и языковую догадку при восприятии на слух текстов, содержащих некоторые незнакомые слова.</w:t>
      </w:r>
    </w:p>
    <w:p w:rsidR="00AB4915" w:rsidRPr="009A3D5B" w:rsidRDefault="00AB4915" w:rsidP="00AB491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Чтение:</w:t>
      </w:r>
    </w:p>
    <w:p w:rsidR="00AB4915" w:rsidRPr="009A3D5B" w:rsidRDefault="00AB4915" w:rsidP="00AB491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читать вслух небольшие тексты, построенные на изученном языковом материале, соблюдая правила чтения и нужную интонацию;</w:t>
      </w:r>
    </w:p>
    <w:p w:rsidR="00AB4915" w:rsidRPr="009A3D5B" w:rsidRDefault="00AB4915" w:rsidP="00AB491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•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читать про себя тексты, включающие как изученный языковой материал, так и отдельные новые слова, и понимать их основное содержание; находить в тексте нужную информацию;</w:t>
      </w:r>
    </w:p>
    <w:p w:rsidR="00AB4915" w:rsidRPr="009A3D5B" w:rsidRDefault="00AB4915" w:rsidP="00AB491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соотносить графический образ английского слова с его звуковым образом;</w:t>
      </w:r>
    </w:p>
    <w:p w:rsidR="00AB4915" w:rsidRPr="009A3D5B" w:rsidRDefault="00AB4915" w:rsidP="00AB491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догадываться о значении незнакомых слов по контексту; Письмо:</w:t>
      </w:r>
    </w:p>
    <w:p w:rsidR="00AB4915" w:rsidRPr="009A3D5B" w:rsidRDefault="00AB4915" w:rsidP="00AB491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владеть техникой письма;</w:t>
      </w:r>
    </w:p>
    <w:p w:rsidR="00AB4915" w:rsidRPr="009A3D5B" w:rsidRDefault="00AB4915" w:rsidP="00AB491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писать небольшие тексты с опорой на образец;</w:t>
      </w:r>
    </w:p>
    <w:p w:rsidR="00AB4915" w:rsidRPr="009A3D5B" w:rsidRDefault="00AB4915" w:rsidP="00AB491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списывать текст и выписывать из него слова, словосочетания, предложения в соответствии с решаемой учебной задачей;</w:t>
      </w:r>
    </w:p>
    <w:p w:rsidR="00AB4915" w:rsidRPr="009A3D5B" w:rsidRDefault="00AB4915" w:rsidP="00AB491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делать по образцу подписи к рисункам/фотографиям;</w:t>
      </w:r>
    </w:p>
    <w:p w:rsidR="00AB4915" w:rsidRPr="009A3D5B" w:rsidRDefault="00AB4915" w:rsidP="00AB491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составлять рассказ в письменной форме по плану/ключевым словам. Языковая компетенция (владение языковыми средствами)</w:t>
      </w:r>
    </w:p>
    <w:p w:rsidR="00AB4915" w:rsidRPr="009A3D5B" w:rsidRDefault="00AB4915" w:rsidP="00AB491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Графика, каллиграфия, орфография:</w:t>
      </w:r>
    </w:p>
    <w:p w:rsidR="00AB4915" w:rsidRPr="009A3D5B" w:rsidRDefault="00AB4915" w:rsidP="00AB491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уметь пользоваться английским алфавитом, называть в нем буквы в правильной последовательности;</w:t>
      </w:r>
    </w:p>
    <w:p w:rsidR="00AB4915" w:rsidRPr="009A3D5B" w:rsidRDefault="00AB4915" w:rsidP="00AB491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уметь воспроизводить графически и каллиграфически корректно все английские буквы алфавита, изученные слова;</w:t>
      </w:r>
    </w:p>
    <w:p w:rsidR="00AB4915" w:rsidRPr="009A3D5B" w:rsidRDefault="00AB4915" w:rsidP="00AB4915">
      <w:pPr>
        <w:shd w:val="clear" w:color="auto" w:fill="FFFFFF"/>
        <w:spacing w:after="150" w:line="240" w:lineRule="auto"/>
        <w:ind w:left="567" w:firstLine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применять изученные правила чтения и орфографии; </w:t>
      </w:r>
    </w:p>
    <w:p w:rsidR="00AB4915" w:rsidRPr="009A3D5B" w:rsidRDefault="00AB4915" w:rsidP="00AB491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Фонетическая сторона речи:</w:t>
      </w:r>
    </w:p>
    <w:p w:rsidR="00AB4915" w:rsidRPr="009A3D5B" w:rsidRDefault="00AB4915" w:rsidP="00AB491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адекватно произносить и различать на слух все звуки английского языка; соблюдать нормы произношения звуков;</w:t>
      </w:r>
    </w:p>
    <w:p w:rsidR="00AB4915" w:rsidRPr="009A3D5B" w:rsidRDefault="00AB4915" w:rsidP="00AB491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соблюдать правильное ударение в изолированных словах и фразах;</w:t>
      </w:r>
    </w:p>
    <w:p w:rsidR="00AB4915" w:rsidRPr="009A3D5B" w:rsidRDefault="00AB4915" w:rsidP="00AB491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соблюдать особенности интонации основных типа предложений;</w:t>
      </w:r>
    </w:p>
    <w:p w:rsidR="00AB4915" w:rsidRPr="009A3D5B" w:rsidRDefault="00AB4915" w:rsidP="00AB491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корректно произносить предложения с точки зрения их ритмико-интонационных особенностей. </w:t>
      </w:r>
    </w:p>
    <w:p w:rsidR="00AB4915" w:rsidRPr="009A3D5B" w:rsidRDefault="00AB4915" w:rsidP="00AB491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Лексическая сторона речи:</w:t>
      </w:r>
    </w:p>
    <w:p w:rsidR="00AB4915" w:rsidRPr="009A3D5B" w:rsidRDefault="00AB4915" w:rsidP="00AB491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распознавать и употреблять в речи изученные лексические единицы;</w:t>
      </w:r>
    </w:p>
    <w:p w:rsidR="009A3D5B" w:rsidRDefault="00AB4915" w:rsidP="00D442A7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оперировать в процессе общения активной лексикой в соответствии с коммуникативной задачей. </w:t>
      </w:r>
    </w:p>
    <w:p w:rsidR="00AB4915" w:rsidRPr="009A3D5B" w:rsidRDefault="00AB4915" w:rsidP="00AB491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Грамматическая сторона речи:</w:t>
      </w:r>
    </w:p>
    <w:p w:rsidR="00AB4915" w:rsidRPr="009A3D5B" w:rsidRDefault="00AB4915" w:rsidP="00AB491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распознавать и употреблять в речи основные коммуникативные типы предложений, общий и специальный вопрос, утвердительные и отрицательные предложения; распознавать и употреблять вопросительные слова;</w:t>
      </w:r>
    </w:p>
    <w:p w:rsidR="00AB4915" w:rsidRPr="009A3D5B" w:rsidRDefault="00AB4915" w:rsidP="00AB491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распознавать и употреблять в речи глаголы в </w:t>
      </w:r>
      <w:proofErr w:type="spellStart"/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Present</w:t>
      </w:r>
      <w:proofErr w:type="spellEnd"/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Simple</w:t>
      </w:r>
      <w:proofErr w:type="spellEnd"/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Present</w:t>
      </w:r>
      <w:proofErr w:type="spellEnd"/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Continuous</w:t>
      </w:r>
      <w:proofErr w:type="spellEnd"/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2C0E02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Past</w:t>
      </w:r>
      <w:r w:rsidR="002C0E02" w:rsidRPr="002C0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C0E02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Simple</w:t>
      </w:r>
      <w:r w:rsidR="00CC0A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="00CC0A6A" w:rsidRPr="00CC0A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Future</w:t>
      </w:r>
      <w:proofErr w:type="spellEnd"/>
      <w:r w:rsidR="00CC0A6A" w:rsidRPr="00CC0A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CC0A6A" w:rsidRPr="00CC0A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Simple</w:t>
      </w:r>
      <w:proofErr w:type="spellEnd"/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; </w:t>
      </w:r>
      <w:r w:rsidR="00CC0A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существительные во множественном числе; 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личные, притяжательные (</w:t>
      </w:r>
      <w:proofErr w:type="spellStart"/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my</w:t>
      </w:r>
      <w:proofErr w:type="spellEnd"/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his</w:t>
      </w:r>
      <w:proofErr w:type="spellEnd"/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her</w:t>
      </w:r>
      <w:proofErr w:type="spellEnd"/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its</w:t>
      </w:r>
      <w:proofErr w:type="spellEnd"/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their</w:t>
      </w:r>
      <w:proofErr w:type="spellEnd"/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our</w:t>
      </w:r>
      <w:proofErr w:type="spellEnd"/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и указательные местоимения (</w:t>
      </w:r>
      <w:proofErr w:type="spellStart"/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that</w:t>
      </w:r>
      <w:proofErr w:type="spellEnd"/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this</w:t>
      </w:r>
      <w:proofErr w:type="spellEnd"/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these</w:t>
      </w:r>
      <w:proofErr w:type="spellEnd"/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those</w:t>
      </w:r>
      <w:proofErr w:type="spellEnd"/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), неопределенные (отрицательные) местоимения (</w:t>
      </w:r>
      <w:proofErr w:type="spellStart"/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some</w:t>
      </w:r>
      <w:proofErr w:type="spellEnd"/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any</w:t>
      </w:r>
      <w:proofErr w:type="spellEnd"/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no</w:t>
      </w:r>
      <w:proofErr w:type="spellEnd"/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и производные от них;</w:t>
      </w:r>
      <w:r w:rsidR="002C0E02" w:rsidRPr="002C0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C0E02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many</w:t>
      </w:r>
      <w:r w:rsidR="002C0E02" w:rsidRPr="0084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/</w:t>
      </w:r>
      <w:r w:rsidR="002C0E02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much</w:t>
      </w:r>
      <w:r w:rsidR="002C0E02" w:rsidRPr="0084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/</w:t>
      </w:r>
      <w:r w:rsidR="002C0E02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a</w:t>
      </w:r>
      <w:r w:rsidR="002C0E02" w:rsidRPr="0084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C0E02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lot</w:t>
      </w:r>
      <w:r w:rsidR="002C0E02" w:rsidRPr="0084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C0E02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of</w:t>
      </w:r>
      <w:r w:rsidR="002C0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исчисляемыми и не исчисляемыми существительными;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изученные прилагательные в положительной </w:t>
      </w:r>
      <w:r w:rsidR="002C0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сравнительной 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степени; количественные</w:t>
      </w:r>
      <w:r w:rsidR="002C0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порядковые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числительные (до 100); предлоги времени и места; модальн</w:t>
      </w:r>
      <w:r w:rsidR="002C0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ые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глагол</w:t>
      </w:r>
      <w:r w:rsidR="002C0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can</w:t>
      </w:r>
      <w:proofErr w:type="spellEnd"/>
      <w:r w:rsidR="002C0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2C0E02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must</w:t>
      </w:r>
      <w:r w:rsidR="002C0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2C0E02" w:rsidRPr="002C0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C0E02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have</w:t>
      </w:r>
      <w:r w:rsidR="002C0E02" w:rsidRPr="002C0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C0E02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to</w:t>
      </w:r>
      <w:r w:rsidR="002C0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2C0E02" w:rsidRPr="002C0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C0E02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may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неопределенный артикль a/</w:t>
      </w:r>
      <w:proofErr w:type="spellStart"/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an</w:t>
      </w:r>
      <w:proofErr w:type="spellEnd"/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AB4915" w:rsidRPr="009A3D5B" w:rsidRDefault="00AB4915" w:rsidP="00AB4915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•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использовать в речи безличные предложения (</w:t>
      </w:r>
      <w:proofErr w:type="spellStart"/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It’s</w:t>
      </w:r>
      <w:proofErr w:type="spellEnd"/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cold</w:t>
      </w:r>
      <w:proofErr w:type="spellEnd"/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.); предложения с конструкцией </w:t>
      </w:r>
      <w:proofErr w:type="spellStart"/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there</w:t>
      </w:r>
      <w:proofErr w:type="spellEnd"/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is</w:t>
      </w:r>
      <w:proofErr w:type="spellEnd"/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/</w:t>
      </w:r>
      <w:proofErr w:type="spellStart"/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there</w:t>
      </w:r>
      <w:proofErr w:type="spellEnd"/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are</w:t>
      </w:r>
      <w:proofErr w:type="spellEnd"/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; глагольную конструкцию </w:t>
      </w:r>
      <w:proofErr w:type="spellStart"/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have</w:t>
      </w:r>
      <w:proofErr w:type="spellEnd"/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got</w:t>
      </w:r>
      <w:proofErr w:type="spellEnd"/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AB4915" w:rsidRDefault="00AB4915" w:rsidP="009A3D5B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образовывать, распознавать и употреблять в речи множественное число существительных.</w:t>
      </w:r>
    </w:p>
    <w:p w:rsidR="00D54062" w:rsidRPr="009A3D5B" w:rsidRDefault="00D54062" w:rsidP="00D54062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Содержание программы </w:t>
      </w:r>
      <w:r w:rsidR="00BF3E2A"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="00BF3E2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Happy</w:t>
      </w:r>
      <w:r w:rsidR="00BF3E2A" w:rsidRPr="00BF3E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F3E2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English</w:t>
      </w:r>
      <w:r w:rsidR="00BF3E2A"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полностью соответствует целям и задачам основной образовательной программы МБОУ НОШ №14 г. Биробиджана. Создание единой системы урочной и внеурочной работы по предмету – основная задача учебно-воспитательного процесса школы. Базисный учебный план ФГОС НОО предусматривает обязательное изучение иностранного языка со II по IV класс в начальной школе при 2-х часах в неделю. Отбор тематики и проблематики общения на внеурочных занятиях осуществлён с учётом материала программы обязательного изучения английского языка, ориентирован на реальные интересы и потребности современных школьников с учетом их возраста, на усиление деятельного характера обучения в целом. Программа позволяет интегрировать знания, полученные в процессе обучения английскому языку, с воспитанием личности младшего школьника и развитием его творческого потенциала.</w:t>
      </w:r>
    </w:p>
    <w:p w:rsidR="00726A10" w:rsidRPr="00981005" w:rsidRDefault="00981005" w:rsidP="00981005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Содержание программы</w:t>
      </w:r>
    </w:p>
    <w:tbl>
      <w:tblPr>
        <w:tblW w:w="9924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69"/>
        <w:gridCol w:w="6520"/>
        <w:gridCol w:w="1135"/>
      </w:tblGrid>
      <w:tr w:rsidR="00726A10" w:rsidRPr="00D17E47" w:rsidTr="00797061">
        <w:trPr>
          <w:trHeight w:val="722"/>
        </w:trPr>
        <w:tc>
          <w:tcPr>
            <w:tcW w:w="2269" w:type="dxa"/>
            <w:tcBorders>
              <w:right w:val="single" w:sz="4" w:space="0" w:color="auto"/>
            </w:tcBorders>
          </w:tcPr>
          <w:p w:rsidR="00726A10" w:rsidRPr="00D17E47" w:rsidRDefault="00726A10" w:rsidP="00726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17E47">
              <w:rPr>
                <w:rFonts w:ascii="Times New Roman" w:hAnsi="Times New Roman"/>
                <w:b/>
                <w:sz w:val="24"/>
                <w:szCs w:val="24"/>
              </w:rPr>
              <w:t xml:space="preserve">Название раздела </w:t>
            </w:r>
          </w:p>
        </w:tc>
        <w:tc>
          <w:tcPr>
            <w:tcW w:w="6520" w:type="dxa"/>
            <w:tcBorders>
              <w:left w:val="single" w:sz="4" w:space="0" w:color="auto"/>
            </w:tcBorders>
          </w:tcPr>
          <w:p w:rsidR="00726A10" w:rsidRPr="00D17E47" w:rsidRDefault="00726A10" w:rsidP="00726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17E47">
              <w:rPr>
                <w:rFonts w:ascii="Times New Roman" w:hAnsi="Times New Roman"/>
                <w:b/>
                <w:sz w:val="24"/>
                <w:szCs w:val="24"/>
              </w:rPr>
              <w:t>Краткое содержание</w:t>
            </w:r>
          </w:p>
        </w:tc>
        <w:tc>
          <w:tcPr>
            <w:tcW w:w="1135" w:type="dxa"/>
          </w:tcPr>
          <w:p w:rsidR="00726A10" w:rsidRPr="00D17E47" w:rsidRDefault="00797061" w:rsidP="0079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Кол-</w:t>
            </w:r>
            <w:r w:rsidR="00726A10" w:rsidRPr="00D17E47">
              <w:rPr>
                <w:rFonts w:ascii="Times New Roman" w:hAnsi="Times New Roman"/>
                <w:b/>
                <w:sz w:val="24"/>
                <w:szCs w:val="24"/>
              </w:rPr>
              <w:t>во часов</w:t>
            </w:r>
          </w:p>
        </w:tc>
      </w:tr>
      <w:tr w:rsidR="00726A10" w:rsidRPr="00D17E47" w:rsidTr="00797061">
        <w:trPr>
          <w:trHeight w:val="702"/>
        </w:trPr>
        <w:tc>
          <w:tcPr>
            <w:tcW w:w="2269" w:type="dxa"/>
            <w:tcBorders>
              <w:top w:val="single" w:sz="4" w:space="0" w:color="auto"/>
              <w:right w:val="single" w:sz="4" w:space="0" w:color="auto"/>
            </w:tcBorders>
          </w:tcPr>
          <w:p w:rsidR="00726A10" w:rsidRPr="00383525" w:rsidRDefault="00726A10" w:rsidP="00726A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3525">
              <w:rPr>
                <w:rFonts w:ascii="Times New Roman" w:hAnsi="Times New Roman" w:cs="Times New Roman"/>
                <w:b/>
                <w:sz w:val="24"/>
                <w:szCs w:val="24"/>
              </w:rPr>
              <w:t>Знакомство</w:t>
            </w:r>
          </w:p>
          <w:p w:rsidR="00726A10" w:rsidRPr="00D17E47" w:rsidRDefault="00726A10" w:rsidP="00726A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6A10" w:rsidRPr="00D016F2" w:rsidRDefault="000044B9" w:rsidP="00726A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Знакомство с</w:t>
            </w:r>
            <w:r w:rsidR="00726A10">
              <w:rPr>
                <w:rFonts w:ascii="Times New Roman" w:hAnsi="Times New Roman" w:cs="Times New Roman"/>
                <w:sz w:val="24"/>
                <w:szCs w:val="24"/>
              </w:rPr>
              <w:t xml:space="preserve"> одноклассниками, учителем. Приветствие, прощание (с использованием типичных фраз английского речевого этикета) </w:t>
            </w: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:rsidR="00726A10" w:rsidRDefault="00726A10" w:rsidP="00726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726A10" w:rsidRPr="00D17E47" w:rsidRDefault="00726A10" w:rsidP="00726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26A10" w:rsidRPr="00D17E47" w:rsidTr="00797061">
        <w:trPr>
          <w:trHeight w:val="997"/>
        </w:trPr>
        <w:tc>
          <w:tcPr>
            <w:tcW w:w="2269" w:type="dxa"/>
            <w:tcBorders>
              <w:right w:val="single" w:sz="4" w:space="0" w:color="auto"/>
            </w:tcBorders>
          </w:tcPr>
          <w:p w:rsidR="00726A10" w:rsidRPr="00383525" w:rsidRDefault="00726A10" w:rsidP="00726A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Я и моя семья</w:t>
            </w:r>
          </w:p>
          <w:p w:rsidR="00726A10" w:rsidRPr="00383525" w:rsidRDefault="00726A10" w:rsidP="00726A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6A10" w:rsidRPr="008F1595" w:rsidRDefault="00726A10" w:rsidP="009810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246">
              <w:rPr>
                <w:rStyle w:val="c3"/>
                <w:rFonts w:ascii="Times New Roman" w:hAnsi="Times New Roman"/>
                <w:sz w:val="24"/>
                <w:szCs w:val="24"/>
              </w:rPr>
              <w:t xml:space="preserve">Члены семьи, их имена, возраст, внешность, черты характера, увлечения/хобби. </w:t>
            </w:r>
            <w:r w:rsidRPr="00775246">
              <w:rPr>
                <w:rFonts w:ascii="Times New Roman" w:hAnsi="Times New Roman" w:cs="Times New Roman"/>
                <w:sz w:val="24"/>
                <w:szCs w:val="24"/>
              </w:rPr>
              <w:t xml:space="preserve">Новые члены семьи.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Мой день (распорядок дня, покупки в магазине (основные продукты питания). Любимая еда. Семейные праздники</w:t>
            </w:r>
            <w:r w:rsidR="0098470E">
              <w:rPr>
                <w:rFonts w:ascii="Times New Roman" w:hAnsi="Times New Roman" w:cs="Times New Roman"/>
                <w:sz w:val="24"/>
                <w:szCs w:val="24"/>
              </w:rPr>
              <w:t xml:space="preserve"> и традиции</w:t>
            </w:r>
            <w:r w:rsidR="0098100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</w:tcPr>
          <w:p w:rsidR="00726A10" w:rsidRDefault="00726A10" w:rsidP="00726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26A10" w:rsidRPr="00D17E47" w:rsidRDefault="00726A10" w:rsidP="00726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726A10" w:rsidRPr="00D17E47" w:rsidTr="00797061">
        <w:trPr>
          <w:trHeight w:val="533"/>
        </w:trPr>
        <w:tc>
          <w:tcPr>
            <w:tcW w:w="2269" w:type="dxa"/>
            <w:tcBorders>
              <w:right w:val="single" w:sz="4" w:space="0" w:color="auto"/>
            </w:tcBorders>
          </w:tcPr>
          <w:p w:rsidR="00726A10" w:rsidRDefault="00726A10" w:rsidP="00726A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Мир моих увлечений</w:t>
            </w:r>
          </w:p>
          <w:p w:rsidR="00726A10" w:rsidRDefault="00726A10" w:rsidP="00726A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6A10" w:rsidRPr="008F1595" w:rsidRDefault="00A434B7" w:rsidP="00A434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 я провожу свободное время</w:t>
            </w:r>
            <w:r w:rsidR="00726A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726A10">
              <w:rPr>
                <w:rFonts w:ascii="Times New Roman" w:hAnsi="Times New Roman" w:cs="Times New Roman"/>
                <w:sz w:val="24"/>
                <w:szCs w:val="24"/>
              </w:rPr>
              <w:t>в театре животных, доме – музее, парке)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Любимые сказки и герои. Любимые спортивные игры и профессии.</w:t>
            </w: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</w:tcPr>
          <w:p w:rsidR="00726A10" w:rsidRDefault="00726A10" w:rsidP="00726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26A10" w:rsidRPr="00D17E47" w:rsidRDefault="00A434B7" w:rsidP="00726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726A10" w:rsidRPr="00D17E47" w:rsidTr="00797061">
        <w:trPr>
          <w:trHeight w:val="539"/>
        </w:trPr>
        <w:tc>
          <w:tcPr>
            <w:tcW w:w="2269" w:type="dxa"/>
            <w:tcBorders>
              <w:right w:val="single" w:sz="4" w:space="0" w:color="auto"/>
            </w:tcBorders>
          </w:tcPr>
          <w:p w:rsidR="00726A10" w:rsidRDefault="00726A10" w:rsidP="00726A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Моя школа</w:t>
            </w:r>
          </w:p>
          <w:p w:rsidR="00726A10" w:rsidRDefault="00726A10" w:rsidP="00726A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6A10" w:rsidRPr="008F1595" w:rsidRDefault="00A434B7" w:rsidP="00726A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Учебные предметы и</w:t>
            </w:r>
            <w:r w:rsidR="00726A10">
              <w:rPr>
                <w:rFonts w:ascii="Times New Roman" w:hAnsi="Times New Roman" w:cs="Times New Roman"/>
                <w:sz w:val="24"/>
                <w:szCs w:val="24"/>
              </w:rPr>
              <w:t xml:space="preserve"> школьные принадлежности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Правила поведения в школе.</w:t>
            </w: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</w:tcPr>
          <w:p w:rsidR="00726A10" w:rsidRDefault="00A434B7" w:rsidP="00726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797061" w:rsidRPr="00D17E47" w:rsidTr="00797061">
        <w:trPr>
          <w:trHeight w:val="655"/>
        </w:trPr>
        <w:tc>
          <w:tcPr>
            <w:tcW w:w="2269" w:type="dxa"/>
            <w:tcBorders>
              <w:right w:val="single" w:sz="4" w:space="0" w:color="auto"/>
            </w:tcBorders>
          </w:tcPr>
          <w:p w:rsidR="00797061" w:rsidRDefault="00797061" w:rsidP="007970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Мир вокруг меня. Страны изучаемого языка и родная страна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7061" w:rsidRPr="008F1595" w:rsidRDefault="00981005" w:rsidP="00981005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F2E9E">
              <w:rPr>
                <w:rFonts w:ascii="Times New Roman" w:hAnsi="Times New Roman" w:cs="Times New Roman"/>
                <w:sz w:val="24"/>
                <w:szCs w:val="24"/>
              </w:rPr>
              <w:t>Англоязычные страны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зарубежные друзья. </w:t>
            </w:r>
            <w:r w:rsidR="00797061">
              <w:rPr>
                <w:rFonts w:ascii="Times New Roman" w:hAnsi="Times New Roman" w:cs="Times New Roman"/>
                <w:sz w:val="24"/>
                <w:szCs w:val="24"/>
              </w:rPr>
              <w:t xml:space="preserve">Школы, дома, магазины, животный мир, блюда национальной кухни,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праздники</w:t>
            </w:r>
            <w:r w:rsidR="00797061">
              <w:rPr>
                <w:rFonts w:ascii="Times New Roman" w:hAnsi="Times New Roman" w:cs="Times New Roman"/>
                <w:sz w:val="24"/>
                <w:szCs w:val="24"/>
              </w:rPr>
              <w:t>. Небольшие произведения детского фольклора на английском языке (рифмовки, стихи, песни, сказки)</w:t>
            </w: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</w:tcPr>
          <w:p w:rsidR="00797061" w:rsidRDefault="00797061" w:rsidP="0079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97061" w:rsidRPr="00D17E47" w:rsidRDefault="00797061" w:rsidP="00797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797061" w:rsidTr="0079706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585"/>
        </w:trPr>
        <w:tc>
          <w:tcPr>
            <w:tcW w:w="8789" w:type="dxa"/>
            <w:gridSpan w:val="2"/>
          </w:tcPr>
          <w:p w:rsidR="00797061" w:rsidRDefault="00797061" w:rsidP="00797061">
            <w:pPr>
              <w:pStyle w:val="ParagraphStyle"/>
              <w:ind w:left="284"/>
              <w:jc w:val="right"/>
              <w:rPr>
                <w:rFonts w:ascii="Times New Roman" w:hAnsi="Times New Roman"/>
                <w:b/>
              </w:rPr>
            </w:pPr>
          </w:p>
          <w:p w:rsidR="00797061" w:rsidRPr="00797061" w:rsidRDefault="00797061" w:rsidP="00797061">
            <w:pPr>
              <w:pStyle w:val="ParagraphStyle"/>
              <w:jc w:val="righ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Итого</w:t>
            </w:r>
          </w:p>
        </w:tc>
        <w:tc>
          <w:tcPr>
            <w:tcW w:w="1135" w:type="dxa"/>
          </w:tcPr>
          <w:p w:rsidR="00797061" w:rsidRDefault="00797061" w:rsidP="00726A10">
            <w:pPr>
              <w:pStyle w:val="ParagraphStyle"/>
              <w:rPr>
                <w:rFonts w:ascii="Times New Roman" w:hAnsi="Times New Roman"/>
                <w:b/>
              </w:rPr>
            </w:pPr>
          </w:p>
          <w:p w:rsidR="00797061" w:rsidRPr="008C2BD4" w:rsidRDefault="00797061" w:rsidP="00726A10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    34</w:t>
            </w:r>
          </w:p>
        </w:tc>
      </w:tr>
    </w:tbl>
    <w:p w:rsidR="00797061" w:rsidRDefault="00797061" w:rsidP="0098100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044B9" w:rsidRDefault="000044B9" w:rsidP="0098100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044B9" w:rsidRDefault="000044B9" w:rsidP="0098100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044B9" w:rsidRDefault="000044B9" w:rsidP="0098100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044B9" w:rsidRDefault="000044B9" w:rsidP="0098100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044B9" w:rsidRDefault="000044B9" w:rsidP="0098100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044B9" w:rsidRDefault="000044B9" w:rsidP="0098100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01CC5" w:rsidRDefault="00E01CC5" w:rsidP="00981005">
      <w:pPr>
        <w:shd w:val="clear" w:color="auto" w:fill="FFFFFF"/>
        <w:spacing w:after="15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br w:type="page"/>
      </w:r>
      <w:bookmarkStart w:id="0" w:name="_GoBack"/>
      <w:bookmarkEnd w:id="0"/>
    </w:p>
    <w:p w:rsidR="00797061" w:rsidRPr="00981005" w:rsidRDefault="00981005" w:rsidP="00981005">
      <w:pPr>
        <w:shd w:val="clear" w:color="auto" w:fill="FFFFFF"/>
        <w:spacing w:after="15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8100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Календарно-тематическое планирование</w:t>
      </w:r>
    </w:p>
    <w:tbl>
      <w:tblPr>
        <w:tblStyle w:val="a8"/>
        <w:tblW w:w="9889" w:type="dxa"/>
        <w:tblLayout w:type="fixed"/>
        <w:tblLook w:val="04A0" w:firstRow="1" w:lastRow="0" w:firstColumn="1" w:lastColumn="0" w:noHBand="0" w:noVBand="1"/>
      </w:tblPr>
      <w:tblGrid>
        <w:gridCol w:w="525"/>
        <w:gridCol w:w="9"/>
        <w:gridCol w:w="2409"/>
        <w:gridCol w:w="993"/>
        <w:gridCol w:w="4394"/>
        <w:gridCol w:w="1559"/>
      </w:tblGrid>
      <w:tr w:rsidR="00E1161F" w:rsidRPr="00A254E9" w:rsidTr="00E1161F">
        <w:trPr>
          <w:trHeight w:val="844"/>
        </w:trPr>
        <w:tc>
          <w:tcPr>
            <w:tcW w:w="534" w:type="dxa"/>
            <w:gridSpan w:val="2"/>
          </w:tcPr>
          <w:p w:rsidR="00E1161F" w:rsidRPr="00A254E9" w:rsidRDefault="00E1161F" w:rsidP="007970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54E9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409" w:type="dxa"/>
          </w:tcPr>
          <w:p w:rsidR="00E1161F" w:rsidRPr="00A254E9" w:rsidRDefault="00E1161F" w:rsidP="007970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54E9">
              <w:rPr>
                <w:rFonts w:ascii="Times New Roman" w:hAnsi="Times New Roman" w:cs="Times New Roman"/>
                <w:b/>
                <w:sz w:val="24"/>
                <w:szCs w:val="24"/>
              </w:rPr>
              <w:t>Изучаемый раздел, тема урока</w:t>
            </w:r>
          </w:p>
        </w:tc>
        <w:tc>
          <w:tcPr>
            <w:tcW w:w="993" w:type="dxa"/>
          </w:tcPr>
          <w:p w:rsidR="00E1161F" w:rsidRDefault="00E1161F" w:rsidP="007970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Кол-во</w:t>
            </w:r>
          </w:p>
          <w:p w:rsidR="00E1161F" w:rsidRPr="00A254E9" w:rsidRDefault="00E1161F" w:rsidP="007970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часов</w:t>
            </w:r>
            <w:r w:rsidRPr="00A254E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4394" w:type="dxa"/>
          </w:tcPr>
          <w:p w:rsidR="00E1161F" w:rsidRPr="00A254E9" w:rsidRDefault="00E1161F" w:rsidP="007970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54E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Основные виды учебной деятельности обучающихся </w:t>
            </w:r>
          </w:p>
        </w:tc>
        <w:tc>
          <w:tcPr>
            <w:tcW w:w="1559" w:type="dxa"/>
          </w:tcPr>
          <w:p w:rsidR="00E1161F" w:rsidRPr="00A254E9" w:rsidRDefault="00E1161F" w:rsidP="007970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</w:p>
        </w:tc>
      </w:tr>
      <w:tr w:rsidR="00797061" w:rsidRPr="004817EE" w:rsidTr="00E1161F">
        <w:trPr>
          <w:trHeight w:val="201"/>
        </w:trPr>
        <w:tc>
          <w:tcPr>
            <w:tcW w:w="9889" w:type="dxa"/>
            <w:gridSpan w:val="6"/>
            <w:tcBorders>
              <w:bottom w:val="single" w:sz="4" w:space="0" w:color="auto"/>
            </w:tcBorders>
          </w:tcPr>
          <w:p w:rsidR="00797061" w:rsidRPr="00661F35" w:rsidRDefault="00797061" w:rsidP="007970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Знакомство </w:t>
            </w:r>
          </w:p>
        </w:tc>
      </w:tr>
      <w:tr w:rsidR="00797061" w:rsidRPr="004817EE" w:rsidTr="00E1161F">
        <w:trPr>
          <w:trHeight w:val="1142"/>
        </w:trPr>
        <w:tc>
          <w:tcPr>
            <w:tcW w:w="534" w:type="dxa"/>
            <w:gridSpan w:val="2"/>
            <w:tcBorders>
              <w:top w:val="single" w:sz="4" w:space="0" w:color="auto"/>
            </w:tcBorders>
          </w:tcPr>
          <w:p w:rsidR="00797061" w:rsidRDefault="00797061" w:rsidP="007970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54E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1. </w:t>
            </w:r>
          </w:p>
        </w:tc>
        <w:tc>
          <w:tcPr>
            <w:tcW w:w="2409" w:type="dxa"/>
            <w:tcBorders>
              <w:top w:val="single" w:sz="4" w:space="0" w:color="auto"/>
            </w:tcBorders>
          </w:tcPr>
          <w:p w:rsidR="00797061" w:rsidRPr="009938AF" w:rsidRDefault="00797061" w:rsidP="00797061">
            <w:pPr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9938AF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Знакомство</w:t>
            </w:r>
          </w:p>
          <w:p w:rsidR="00797061" w:rsidRDefault="00797061" w:rsidP="00797061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Развитие навыков диалогической речи</w:t>
            </w:r>
          </w:p>
          <w:p w:rsidR="009D2FCF" w:rsidRDefault="009D2FCF" w:rsidP="00797061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9D2FCF" w:rsidRPr="009D2FCF" w:rsidRDefault="009D2FCF" w:rsidP="009D2FCF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D2FC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Занятие-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учебная игра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797061" w:rsidRDefault="00797061" w:rsidP="007970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7E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</w:tcBorders>
          </w:tcPr>
          <w:p w:rsidR="00797061" w:rsidRPr="00DF5704" w:rsidRDefault="00797061" w:rsidP="007970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5704">
              <w:rPr>
                <w:rFonts w:ascii="Times New Roman" w:hAnsi="Times New Roman" w:cs="Times New Roman"/>
                <w:sz w:val="24"/>
                <w:szCs w:val="24"/>
              </w:rPr>
              <w:t>Ведение этикетного диалога (знакомство, приветствие –прощание, вручение подарка – благодарность за подарок); диалог-расспрос (что умеют делать одноклассники). Воспроизведение наизусть текстов рифмовок, песен.</w:t>
            </w:r>
          </w:p>
          <w:p w:rsidR="00797061" w:rsidRDefault="00797061" w:rsidP="007970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797061" w:rsidRDefault="00797061" w:rsidP="007970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061" w:rsidRPr="004817EE" w:rsidTr="00E1161F">
        <w:trPr>
          <w:trHeight w:val="407"/>
        </w:trPr>
        <w:tc>
          <w:tcPr>
            <w:tcW w:w="9889" w:type="dxa"/>
            <w:gridSpan w:val="6"/>
          </w:tcPr>
          <w:p w:rsidR="00797061" w:rsidRPr="009938AF" w:rsidRDefault="00797061" w:rsidP="007970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F35">
              <w:rPr>
                <w:rFonts w:ascii="Times New Roman" w:hAnsi="Times New Roman" w:cs="Times New Roman"/>
                <w:b/>
                <w:sz w:val="24"/>
                <w:szCs w:val="24"/>
              </w:rPr>
              <w:t>Я и моя семья</w:t>
            </w:r>
          </w:p>
        </w:tc>
      </w:tr>
      <w:tr w:rsidR="00797061" w:rsidRPr="004817EE" w:rsidTr="00E1161F">
        <w:trPr>
          <w:trHeight w:val="832"/>
        </w:trPr>
        <w:tc>
          <w:tcPr>
            <w:tcW w:w="534" w:type="dxa"/>
            <w:gridSpan w:val="2"/>
          </w:tcPr>
          <w:p w:rsidR="00797061" w:rsidRPr="00A254E9" w:rsidRDefault="00797061" w:rsidP="007970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54E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2. </w:t>
            </w:r>
          </w:p>
        </w:tc>
        <w:tc>
          <w:tcPr>
            <w:tcW w:w="2409" w:type="dxa"/>
          </w:tcPr>
          <w:p w:rsidR="00797061" w:rsidRDefault="00797061" w:rsidP="007970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5704">
              <w:rPr>
                <w:rFonts w:ascii="Times New Roman" w:hAnsi="Times New Roman" w:cs="Times New Roman"/>
                <w:sz w:val="24"/>
                <w:szCs w:val="24"/>
              </w:rPr>
              <w:t>Члены семьи.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Знакомство с новыми словами. </w:t>
            </w:r>
            <w:r w:rsidRPr="006F2F75">
              <w:rPr>
                <w:rFonts w:ascii="Times New Roman" w:hAnsi="Times New Roman" w:cs="Times New Roman"/>
                <w:sz w:val="24"/>
                <w:szCs w:val="24"/>
              </w:rPr>
              <w:t>Развитие навыков письма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говорения.</w:t>
            </w:r>
            <w:r w:rsidR="009D2F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D2FCF" w:rsidRDefault="009D2FCF" w:rsidP="007970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2FCF" w:rsidRPr="009D2FCF" w:rsidRDefault="009D2FCF" w:rsidP="009D2FCF">
            <w:pPr>
              <w:rPr>
                <w:sz w:val="24"/>
              </w:rPr>
            </w:pPr>
            <w:r w:rsidRPr="009D2FCF">
              <w:rPr>
                <w:rFonts w:ascii="Times New Roman" w:hAnsi="Times New Roman" w:cs="Times New Roman"/>
                <w:i/>
                <w:color w:val="000000"/>
                <w:sz w:val="24"/>
              </w:rPr>
              <w:t>Занятие- ролевая игра</w:t>
            </w:r>
          </w:p>
          <w:p w:rsidR="009D2FCF" w:rsidRPr="004817EE" w:rsidRDefault="009D2FCF" w:rsidP="0079706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</w:tcPr>
          <w:p w:rsidR="00797061" w:rsidRPr="004817EE" w:rsidRDefault="00797061" w:rsidP="007970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7E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94" w:type="dxa"/>
          </w:tcPr>
          <w:p w:rsidR="00797061" w:rsidRPr="00DF5704" w:rsidRDefault="00797061" w:rsidP="007970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5704">
              <w:rPr>
                <w:rFonts w:ascii="Times New Roman" w:hAnsi="Times New Roman" w:cs="Times New Roman"/>
                <w:sz w:val="24"/>
                <w:szCs w:val="24"/>
              </w:rPr>
              <w:t>Воспроизведение наизусть текстов рифмовок, песен.</w:t>
            </w:r>
          </w:p>
          <w:p w:rsidR="00797061" w:rsidRPr="004817EE" w:rsidRDefault="00797061" w:rsidP="007970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5704">
              <w:rPr>
                <w:rFonts w:ascii="Times New Roman" w:hAnsi="Times New Roman" w:cs="Times New Roman"/>
                <w:sz w:val="24"/>
                <w:szCs w:val="24"/>
              </w:rPr>
              <w:t xml:space="preserve">Повторение лексики по ранее изученным темам (работа в парах или мини-группах);  повторение конструкции </w:t>
            </w:r>
            <w:r w:rsidRPr="00DF5704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have</w:t>
            </w:r>
            <w:r w:rsidRPr="00DF570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DF5704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got</w:t>
            </w:r>
            <w:r w:rsidRPr="00DF5704">
              <w:rPr>
                <w:rFonts w:ascii="Times New Roman" w:hAnsi="Times New Roman" w:cs="Times New Roman"/>
                <w:sz w:val="24"/>
                <w:szCs w:val="24"/>
              </w:rPr>
              <w:t>; чтение с извлечением нужной информации.</w:t>
            </w:r>
          </w:p>
        </w:tc>
        <w:tc>
          <w:tcPr>
            <w:tcW w:w="1559" w:type="dxa"/>
          </w:tcPr>
          <w:p w:rsidR="00797061" w:rsidRPr="00BA7167" w:rsidRDefault="00797061" w:rsidP="007970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061" w:rsidRPr="004817EE" w:rsidTr="00E1161F">
        <w:trPr>
          <w:trHeight w:val="844"/>
        </w:trPr>
        <w:tc>
          <w:tcPr>
            <w:tcW w:w="534" w:type="dxa"/>
            <w:gridSpan w:val="2"/>
          </w:tcPr>
          <w:p w:rsidR="00797061" w:rsidRPr="00A254E9" w:rsidRDefault="00797061" w:rsidP="007970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54E9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2409" w:type="dxa"/>
          </w:tcPr>
          <w:p w:rsidR="00797061" w:rsidRPr="009938AF" w:rsidRDefault="00797061" w:rsidP="007970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38AF">
              <w:rPr>
                <w:rFonts w:ascii="Times New Roman" w:hAnsi="Times New Roman" w:cs="Times New Roman"/>
                <w:sz w:val="24"/>
                <w:szCs w:val="24"/>
              </w:rPr>
              <w:t>Мой лучший друг.</w:t>
            </w:r>
          </w:p>
          <w:p w:rsidR="00797061" w:rsidRDefault="00797061" w:rsidP="007970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38AF">
              <w:rPr>
                <w:rFonts w:ascii="Times New Roman" w:hAnsi="Times New Roman" w:cs="Times New Roman"/>
                <w:sz w:val="24"/>
                <w:szCs w:val="24"/>
              </w:rPr>
              <w:t>Числительные 60-100.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938AF">
              <w:rPr>
                <w:rFonts w:ascii="Times New Roman" w:hAnsi="Times New Roman" w:cs="Times New Roman"/>
                <w:sz w:val="24"/>
                <w:szCs w:val="24"/>
              </w:rPr>
              <w:t>Развитие навыков письма и говорения.</w:t>
            </w:r>
          </w:p>
          <w:p w:rsidR="009D2FCF" w:rsidRDefault="009D2FCF" w:rsidP="007970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2FCF" w:rsidRPr="009D2FCF" w:rsidRDefault="009D2FCF" w:rsidP="00797061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D2FCF">
              <w:rPr>
                <w:rFonts w:ascii="Times New Roman" w:hAnsi="Times New Roman" w:cs="Times New Roman"/>
                <w:i/>
                <w:sz w:val="24"/>
                <w:szCs w:val="24"/>
              </w:rPr>
              <w:t>Занятие-дискуссия</w:t>
            </w:r>
          </w:p>
        </w:tc>
        <w:tc>
          <w:tcPr>
            <w:tcW w:w="993" w:type="dxa"/>
          </w:tcPr>
          <w:p w:rsidR="00797061" w:rsidRPr="004817EE" w:rsidRDefault="00797061" w:rsidP="0079706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817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4394" w:type="dxa"/>
          </w:tcPr>
          <w:p w:rsidR="00797061" w:rsidRPr="004817EE" w:rsidRDefault="00797061" w:rsidP="007970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5704">
              <w:rPr>
                <w:rFonts w:ascii="Times New Roman" w:hAnsi="Times New Roman" w:cs="Times New Roman"/>
                <w:sz w:val="24"/>
                <w:szCs w:val="24"/>
              </w:rPr>
              <w:t xml:space="preserve">Знакомство с НЛЕ, тренировка употребления НЛЕ в речи; прослушивание и воспроизведение скороговорок </w:t>
            </w:r>
            <w:proofErr w:type="gramStart"/>
            <w:r w:rsidRPr="00DF5704">
              <w:rPr>
                <w:rFonts w:ascii="Times New Roman" w:hAnsi="Times New Roman" w:cs="Times New Roman"/>
                <w:sz w:val="24"/>
                <w:szCs w:val="24"/>
              </w:rPr>
              <w:t>хором</w:t>
            </w:r>
            <w:proofErr w:type="gramEnd"/>
            <w:r w:rsidRPr="00DF5704">
              <w:rPr>
                <w:rFonts w:ascii="Times New Roman" w:hAnsi="Times New Roman" w:cs="Times New Roman"/>
                <w:sz w:val="24"/>
                <w:szCs w:val="24"/>
              </w:rPr>
              <w:t xml:space="preserve"> и индивидуально; знакомство с правилами чтения буквосочетаний; сравнение картинок и нахождение отличий.</w:t>
            </w:r>
          </w:p>
        </w:tc>
        <w:tc>
          <w:tcPr>
            <w:tcW w:w="1559" w:type="dxa"/>
          </w:tcPr>
          <w:p w:rsidR="00797061" w:rsidRPr="00BA7167" w:rsidRDefault="00797061" w:rsidP="007970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061" w:rsidRPr="004817EE" w:rsidTr="00E1161F">
        <w:trPr>
          <w:trHeight w:val="441"/>
        </w:trPr>
        <w:tc>
          <w:tcPr>
            <w:tcW w:w="9889" w:type="dxa"/>
            <w:gridSpan w:val="6"/>
            <w:tcBorders>
              <w:bottom w:val="single" w:sz="4" w:space="0" w:color="auto"/>
            </w:tcBorders>
          </w:tcPr>
          <w:p w:rsidR="00797061" w:rsidRPr="004817EE" w:rsidRDefault="00797061" w:rsidP="007970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061">
              <w:rPr>
                <w:rFonts w:ascii="Times New Roman" w:hAnsi="Times New Roman" w:cs="Times New Roman"/>
                <w:b/>
                <w:sz w:val="24"/>
                <w:szCs w:val="24"/>
              </w:rPr>
              <w:t>Страны изучаемого языка и родная страна</w:t>
            </w:r>
          </w:p>
        </w:tc>
      </w:tr>
      <w:tr w:rsidR="00797061" w:rsidRPr="004817EE" w:rsidTr="00E1161F">
        <w:trPr>
          <w:trHeight w:val="1126"/>
        </w:trPr>
        <w:tc>
          <w:tcPr>
            <w:tcW w:w="534" w:type="dxa"/>
            <w:gridSpan w:val="2"/>
            <w:tcBorders>
              <w:bottom w:val="single" w:sz="4" w:space="0" w:color="auto"/>
            </w:tcBorders>
          </w:tcPr>
          <w:p w:rsidR="00797061" w:rsidRPr="00A254E9" w:rsidRDefault="00797061" w:rsidP="007970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54E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4</w:t>
            </w:r>
            <w:r w:rsidRPr="00A254E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:rsidR="00797061" w:rsidRPr="00DF2E9E" w:rsidRDefault="00797061" w:rsidP="007970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2E9E">
              <w:rPr>
                <w:rFonts w:ascii="Times New Roman" w:hAnsi="Times New Roman" w:cs="Times New Roman"/>
                <w:sz w:val="24"/>
                <w:szCs w:val="24"/>
              </w:rPr>
              <w:t xml:space="preserve">Англоязычные страны. </w:t>
            </w:r>
          </w:p>
          <w:p w:rsidR="00797061" w:rsidRDefault="00797061" w:rsidP="007970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2E9E">
              <w:rPr>
                <w:rFonts w:ascii="Times New Roman" w:hAnsi="Times New Roman" w:cs="Times New Roman"/>
                <w:sz w:val="24"/>
                <w:szCs w:val="24"/>
              </w:rPr>
              <w:t>Развитие навыков поискового чтения.</w:t>
            </w:r>
          </w:p>
          <w:p w:rsidR="009D2FCF" w:rsidRDefault="009D2FCF" w:rsidP="007970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2FCF" w:rsidRDefault="009D2FCF" w:rsidP="007970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2FCF">
              <w:rPr>
                <w:rFonts w:ascii="Times New Roman" w:hAnsi="Times New Roman" w:cs="Times New Roman"/>
                <w:i/>
                <w:sz w:val="24"/>
                <w:szCs w:val="24"/>
              </w:rPr>
              <w:t>Занятие-дискуссия</w:t>
            </w:r>
          </w:p>
          <w:p w:rsidR="009D2FCF" w:rsidRPr="004817EE" w:rsidRDefault="009D2FCF" w:rsidP="0079706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797061" w:rsidRPr="004817EE" w:rsidRDefault="00797061" w:rsidP="007970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7E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94" w:type="dxa"/>
            <w:tcBorders>
              <w:bottom w:val="single" w:sz="4" w:space="0" w:color="auto"/>
            </w:tcBorders>
          </w:tcPr>
          <w:p w:rsidR="00797061" w:rsidRPr="004817EE" w:rsidRDefault="00797061" w:rsidP="007970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5704">
              <w:rPr>
                <w:rFonts w:ascii="Times New Roman" w:hAnsi="Times New Roman" w:cs="Times New Roman"/>
                <w:sz w:val="24"/>
                <w:szCs w:val="24"/>
              </w:rPr>
              <w:t>Знакомство с НЛЕ, чтение и перевод небольших текстов познавательного характера; определение значения незнакомых слов с помощью картинок, контекста или словаря в учебнике; подготовка к выполнению проектной работы.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797061" w:rsidRPr="00BA7167" w:rsidRDefault="00797061" w:rsidP="007970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061" w:rsidRPr="004817EE" w:rsidTr="00E1161F">
        <w:trPr>
          <w:trHeight w:val="1260"/>
        </w:trPr>
        <w:tc>
          <w:tcPr>
            <w:tcW w:w="534" w:type="dxa"/>
            <w:gridSpan w:val="2"/>
            <w:tcBorders>
              <w:top w:val="single" w:sz="4" w:space="0" w:color="auto"/>
            </w:tcBorders>
          </w:tcPr>
          <w:p w:rsidR="00797061" w:rsidRPr="00661F35" w:rsidRDefault="00797061" w:rsidP="007970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2409" w:type="dxa"/>
            <w:tcBorders>
              <w:top w:val="single" w:sz="4" w:space="0" w:color="auto"/>
            </w:tcBorders>
          </w:tcPr>
          <w:p w:rsidR="00797061" w:rsidRPr="00DF2E9E" w:rsidRDefault="00797061" w:rsidP="007970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2E9E">
              <w:rPr>
                <w:rFonts w:ascii="Times New Roman" w:hAnsi="Times New Roman" w:cs="Times New Roman"/>
                <w:sz w:val="24"/>
                <w:szCs w:val="24"/>
              </w:rPr>
              <w:t>Английская сказка «</w:t>
            </w:r>
            <w:proofErr w:type="spellStart"/>
            <w:r w:rsidRPr="00DF2E9E">
              <w:rPr>
                <w:rFonts w:ascii="Times New Roman" w:hAnsi="Times New Roman" w:cs="Times New Roman"/>
                <w:sz w:val="24"/>
                <w:szCs w:val="24"/>
              </w:rPr>
              <w:t>Златовласка</w:t>
            </w:r>
            <w:proofErr w:type="spellEnd"/>
            <w:r w:rsidRPr="00DF2E9E">
              <w:rPr>
                <w:rFonts w:ascii="Times New Roman" w:hAnsi="Times New Roman" w:cs="Times New Roman"/>
                <w:sz w:val="24"/>
                <w:szCs w:val="24"/>
              </w:rPr>
              <w:t xml:space="preserve"> и три медведя».</w:t>
            </w:r>
          </w:p>
          <w:p w:rsidR="00797061" w:rsidRDefault="00797061" w:rsidP="007970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2E9E">
              <w:rPr>
                <w:rFonts w:ascii="Times New Roman" w:hAnsi="Times New Roman" w:cs="Times New Roman"/>
                <w:sz w:val="24"/>
                <w:szCs w:val="24"/>
              </w:rPr>
              <w:t>Развитие навыков диалогической речи.</w:t>
            </w:r>
          </w:p>
          <w:p w:rsidR="009D2FCF" w:rsidRDefault="009D2FCF" w:rsidP="007970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2FCF" w:rsidRPr="009D2FCF" w:rsidRDefault="009D2FCF" w:rsidP="009D2FCF">
            <w:r w:rsidRPr="009D2FCF">
              <w:rPr>
                <w:rFonts w:ascii="Times New Roman" w:eastAsia="Times New Roman" w:hAnsi="Times New Roman" w:cs="Times New Roman"/>
                <w:i/>
                <w:color w:val="000000"/>
              </w:rPr>
              <w:t>Занятие-инсценировка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797061" w:rsidRPr="004817EE" w:rsidRDefault="00797061" w:rsidP="007970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</w:tcBorders>
          </w:tcPr>
          <w:p w:rsidR="00797061" w:rsidRPr="00E14382" w:rsidRDefault="00797061" w:rsidP="007970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5704">
              <w:rPr>
                <w:rFonts w:ascii="Times New Roman" w:hAnsi="Times New Roman" w:cs="Times New Roman"/>
                <w:sz w:val="24"/>
                <w:szCs w:val="24"/>
              </w:rPr>
              <w:t>Знакомство с НЛЕ, прослушивание и выразительное чтение текста по ролям с соблюдением  фразовых и логических  ударений; самостоятельное выполнение заданий после прочтения текста с последующей взаимопроверкой.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797061" w:rsidRPr="00BA7167" w:rsidRDefault="00797061" w:rsidP="007970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061" w:rsidTr="00E116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61"/>
        </w:trPr>
        <w:tc>
          <w:tcPr>
            <w:tcW w:w="9889" w:type="dxa"/>
            <w:gridSpan w:val="6"/>
          </w:tcPr>
          <w:p w:rsidR="00797061" w:rsidRPr="00661F35" w:rsidRDefault="00797061" w:rsidP="007970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2E9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Мир моих увлечений </w:t>
            </w:r>
          </w:p>
        </w:tc>
      </w:tr>
      <w:tr w:rsidR="00797061" w:rsidTr="009D2F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558"/>
        </w:trPr>
        <w:tc>
          <w:tcPr>
            <w:tcW w:w="525" w:type="dxa"/>
          </w:tcPr>
          <w:p w:rsidR="00797061" w:rsidRDefault="00797061" w:rsidP="007970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F35"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2418" w:type="dxa"/>
            <w:gridSpan w:val="2"/>
          </w:tcPr>
          <w:p w:rsidR="00797061" w:rsidRPr="00DF2E9E" w:rsidRDefault="00797061" w:rsidP="007970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E9E">
              <w:rPr>
                <w:rFonts w:ascii="Times New Roman" w:hAnsi="Times New Roman" w:cs="Times New Roman"/>
                <w:sz w:val="24"/>
                <w:szCs w:val="24"/>
              </w:rPr>
              <w:t xml:space="preserve">Мир моих увлечений. </w:t>
            </w:r>
          </w:p>
          <w:p w:rsidR="00797061" w:rsidRDefault="00797061" w:rsidP="007970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E9E">
              <w:rPr>
                <w:rFonts w:ascii="Times New Roman" w:hAnsi="Times New Roman" w:cs="Times New Roman"/>
                <w:sz w:val="24"/>
                <w:szCs w:val="24"/>
              </w:rPr>
              <w:t>Название различных учреждений.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навыков письменной речи</w:t>
            </w:r>
          </w:p>
          <w:p w:rsidR="009D2FCF" w:rsidRDefault="009D2FCF" w:rsidP="007970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2FCF" w:rsidRDefault="009D2FCF" w:rsidP="007970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28C3">
              <w:rPr>
                <w:rFonts w:ascii="Times New Roman" w:eastAsia="DejaVu Sans" w:hAnsi="Times New Roman" w:cs="Times New Roman"/>
                <w:i/>
                <w:kern w:val="1"/>
                <w:sz w:val="24"/>
                <w:szCs w:val="24"/>
                <w:lang w:eastAsia="zh-CN" w:bidi="hi-IN"/>
              </w:rPr>
              <w:lastRenderedPageBreak/>
              <w:t>Занятие-викторина</w:t>
            </w:r>
          </w:p>
        </w:tc>
        <w:tc>
          <w:tcPr>
            <w:tcW w:w="993" w:type="dxa"/>
          </w:tcPr>
          <w:p w:rsidR="00797061" w:rsidRDefault="00797061" w:rsidP="007970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4394" w:type="dxa"/>
          </w:tcPr>
          <w:p w:rsidR="00797061" w:rsidRDefault="00797061" w:rsidP="007970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DF5704">
              <w:rPr>
                <w:rFonts w:ascii="Times New Roman" w:hAnsi="Times New Roman" w:cs="Times New Roman"/>
                <w:sz w:val="24"/>
                <w:szCs w:val="24"/>
              </w:rPr>
              <w:t xml:space="preserve">ренировка употребления НЛЕ в речи; чтение и воспроизведение в парах мини-диалога о местоположении различных учреждений; прослушивание и чтение сюжетного диалога;  самостоятельное выполнение задания с целью контроля понимания текста с </w:t>
            </w:r>
            <w:r w:rsidRPr="00DF570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последующей взаимопроверкой</w:t>
            </w:r>
          </w:p>
        </w:tc>
        <w:tc>
          <w:tcPr>
            <w:tcW w:w="1559" w:type="dxa"/>
          </w:tcPr>
          <w:p w:rsidR="00797061" w:rsidRPr="00BA7167" w:rsidRDefault="00797061" w:rsidP="007970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061" w:rsidTr="00E116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1140"/>
        </w:trPr>
        <w:tc>
          <w:tcPr>
            <w:tcW w:w="525" w:type="dxa"/>
          </w:tcPr>
          <w:p w:rsidR="00797061" w:rsidRPr="00661F35" w:rsidRDefault="00797061" w:rsidP="007970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F3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7. </w:t>
            </w:r>
          </w:p>
        </w:tc>
        <w:tc>
          <w:tcPr>
            <w:tcW w:w="2418" w:type="dxa"/>
            <w:gridSpan w:val="2"/>
          </w:tcPr>
          <w:p w:rsidR="00797061" w:rsidRDefault="00797061" w:rsidP="0079706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2E9E">
              <w:rPr>
                <w:rFonts w:ascii="Times New Roman" w:hAnsi="Times New Roman" w:cs="Times New Roman"/>
                <w:sz w:val="24"/>
                <w:szCs w:val="24"/>
              </w:rPr>
              <w:t>Мои любимые занятия. Профессии. Наречия.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навыков грамматики</w:t>
            </w:r>
          </w:p>
          <w:p w:rsidR="009D2FCF" w:rsidRDefault="009D2FCF" w:rsidP="0079706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2FCF" w:rsidRPr="009D2FCF" w:rsidRDefault="009D2FCF" w:rsidP="0079706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D2FCF">
              <w:rPr>
                <w:rFonts w:ascii="Times New Roman" w:hAnsi="Times New Roman" w:cs="Times New Roman"/>
                <w:i/>
                <w:sz w:val="24"/>
                <w:szCs w:val="24"/>
              </w:rPr>
              <w:t>Занятие-учебная игра</w:t>
            </w:r>
          </w:p>
        </w:tc>
        <w:tc>
          <w:tcPr>
            <w:tcW w:w="993" w:type="dxa"/>
          </w:tcPr>
          <w:p w:rsidR="00797061" w:rsidRPr="00661F35" w:rsidRDefault="00797061" w:rsidP="007970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94" w:type="dxa"/>
          </w:tcPr>
          <w:p w:rsidR="00797061" w:rsidRPr="00661F35" w:rsidRDefault="00797061" w:rsidP="007970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5704">
              <w:rPr>
                <w:rFonts w:ascii="Times New Roman" w:hAnsi="Times New Roman" w:cs="Times New Roman"/>
                <w:sz w:val="24"/>
                <w:szCs w:val="24"/>
              </w:rPr>
              <w:t>Знакомство с НЛЕ, тренировка употребления НЛЕ и наречий  в речи; прослушивание, чтение и воспроизведение скороговорок хором и индивидуально; знакомство с правилами чтения буквосочетаний</w:t>
            </w:r>
          </w:p>
        </w:tc>
        <w:tc>
          <w:tcPr>
            <w:tcW w:w="1559" w:type="dxa"/>
          </w:tcPr>
          <w:p w:rsidR="00797061" w:rsidRDefault="00797061" w:rsidP="007970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7167" w:rsidRPr="00661F35" w:rsidRDefault="00BA7167" w:rsidP="007970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061" w:rsidTr="00E116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55"/>
        </w:trPr>
        <w:tc>
          <w:tcPr>
            <w:tcW w:w="9889" w:type="dxa"/>
            <w:gridSpan w:val="6"/>
          </w:tcPr>
          <w:p w:rsidR="00797061" w:rsidRPr="00661F35" w:rsidRDefault="00797061" w:rsidP="007970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2E9E">
              <w:rPr>
                <w:rFonts w:ascii="Times New Roman" w:hAnsi="Times New Roman" w:cs="Times New Roman"/>
                <w:b/>
                <w:sz w:val="24"/>
                <w:szCs w:val="24"/>
              </w:rPr>
              <w:t>Моя школа</w:t>
            </w:r>
          </w:p>
        </w:tc>
      </w:tr>
      <w:tr w:rsidR="00797061" w:rsidTr="00E116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1104"/>
        </w:trPr>
        <w:tc>
          <w:tcPr>
            <w:tcW w:w="525" w:type="dxa"/>
          </w:tcPr>
          <w:p w:rsidR="00797061" w:rsidRDefault="00797061" w:rsidP="007970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F35">
              <w:rPr>
                <w:rFonts w:ascii="Times New Roman" w:hAnsi="Times New Roman" w:cs="Times New Roman"/>
                <w:b/>
                <w:sz w:val="24"/>
                <w:szCs w:val="24"/>
              </w:rPr>
              <w:t>8.</w:t>
            </w:r>
          </w:p>
          <w:p w:rsidR="00797061" w:rsidRDefault="00797061" w:rsidP="007970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7061" w:rsidRDefault="00797061" w:rsidP="007970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7061" w:rsidRPr="00661F35" w:rsidRDefault="00797061" w:rsidP="007970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8" w:type="dxa"/>
            <w:gridSpan w:val="2"/>
          </w:tcPr>
          <w:p w:rsidR="00797061" w:rsidRPr="00DF5704" w:rsidRDefault="00797061" w:rsidP="00797061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F5704">
              <w:rPr>
                <w:rFonts w:ascii="Times New Roman" w:hAnsi="Times New Roman" w:cs="Times New Roman"/>
                <w:iCs/>
                <w:sz w:val="24"/>
                <w:szCs w:val="24"/>
              </w:rPr>
              <w:t>Моя школа. Правила поведения.</w:t>
            </w:r>
          </w:p>
          <w:p w:rsidR="00797061" w:rsidRPr="00DF5704" w:rsidRDefault="00797061" w:rsidP="00797061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F5704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Глагол </w:t>
            </w:r>
            <w:r w:rsidRPr="00DF5704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have</w:t>
            </w:r>
            <w:r w:rsidRPr="00DF570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DF5704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to</w:t>
            </w:r>
            <w:r w:rsidRPr="00DF5704"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</w:p>
          <w:p w:rsidR="00797061" w:rsidRDefault="00797061" w:rsidP="007970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06B8">
              <w:rPr>
                <w:rFonts w:ascii="Times New Roman" w:hAnsi="Times New Roman" w:cs="Times New Roman"/>
                <w:sz w:val="24"/>
                <w:szCs w:val="24"/>
              </w:rPr>
              <w:t>Совершенствование лексических навыков всех видов речевой деятельности.</w:t>
            </w:r>
          </w:p>
          <w:p w:rsidR="009D2FCF" w:rsidRDefault="009D2FCF" w:rsidP="007970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2FCF" w:rsidRPr="009D2FCF" w:rsidRDefault="009D2FCF" w:rsidP="009D2F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2FCF">
              <w:rPr>
                <w:rFonts w:ascii="Times New Roman" w:hAnsi="Times New Roman" w:cs="Times New Roman"/>
                <w:i/>
                <w:sz w:val="24"/>
                <w:szCs w:val="24"/>
              </w:rPr>
              <w:t>Занятие-дискуссия</w:t>
            </w:r>
          </w:p>
        </w:tc>
        <w:tc>
          <w:tcPr>
            <w:tcW w:w="993" w:type="dxa"/>
          </w:tcPr>
          <w:p w:rsidR="00797061" w:rsidRDefault="00797061" w:rsidP="007970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797061" w:rsidRPr="00946F90" w:rsidRDefault="00797061" w:rsidP="007970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7061" w:rsidRPr="00946F90" w:rsidRDefault="00797061" w:rsidP="007970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797061" w:rsidRPr="00956218" w:rsidRDefault="00797061" w:rsidP="007970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5704">
              <w:rPr>
                <w:rFonts w:ascii="Times New Roman" w:hAnsi="Times New Roman" w:cs="Times New Roman"/>
                <w:sz w:val="24"/>
                <w:szCs w:val="24"/>
              </w:rPr>
              <w:t xml:space="preserve">Тренировка употребления в речи конструкции </w:t>
            </w:r>
            <w:r w:rsidRPr="00DF5704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have</w:t>
            </w:r>
            <w:r w:rsidRPr="00DF570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DF5704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to</w:t>
            </w:r>
            <w:r w:rsidRPr="00DF570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/ </w:t>
            </w:r>
            <w:r w:rsidRPr="00DF5704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don</w:t>
            </w:r>
            <w:r w:rsidRPr="00DF5704">
              <w:rPr>
                <w:rFonts w:ascii="Times New Roman" w:hAnsi="Times New Roman" w:cs="Times New Roman"/>
                <w:i/>
                <w:sz w:val="24"/>
                <w:szCs w:val="24"/>
              </w:rPr>
              <w:t>’</w:t>
            </w:r>
            <w:r w:rsidRPr="00DF5704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t</w:t>
            </w:r>
            <w:r w:rsidRPr="00DF570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DF5704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have</w:t>
            </w:r>
            <w:r w:rsidRPr="00DF570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DF5704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to</w:t>
            </w:r>
            <w:r w:rsidRPr="00DF5704"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  <w:r w:rsidRPr="00DF5704">
              <w:rPr>
                <w:rFonts w:ascii="Times New Roman" w:hAnsi="Times New Roman" w:cs="Times New Roman"/>
                <w:sz w:val="24"/>
                <w:szCs w:val="24"/>
              </w:rPr>
              <w:t xml:space="preserve"> прослушивание и воспроизведение песни; коллективное выполнение задания проблемного характера на основе прочитанного текста; чтение комиксов.</w:t>
            </w:r>
          </w:p>
        </w:tc>
        <w:tc>
          <w:tcPr>
            <w:tcW w:w="1559" w:type="dxa"/>
          </w:tcPr>
          <w:p w:rsidR="00797061" w:rsidRDefault="00797061" w:rsidP="007970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7061" w:rsidRPr="00946F90" w:rsidRDefault="00797061" w:rsidP="007970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7061" w:rsidRPr="00946F90" w:rsidRDefault="00797061" w:rsidP="007970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7061" w:rsidRDefault="00797061" w:rsidP="007970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7061" w:rsidRPr="00946F90" w:rsidRDefault="00797061" w:rsidP="007970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061" w:rsidTr="00E116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547"/>
        </w:trPr>
        <w:tc>
          <w:tcPr>
            <w:tcW w:w="9889" w:type="dxa"/>
            <w:gridSpan w:val="6"/>
          </w:tcPr>
          <w:p w:rsidR="00797061" w:rsidRPr="00661F35" w:rsidRDefault="00797061" w:rsidP="007970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061">
              <w:rPr>
                <w:rFonts w:ascii="Times New Roman" w:hAnsi="Times New Roman" w:cs="Times New Roman"/>
                <w:b/>
                <w:sz w:val="24"/>
                <w:szCs w:val="24"/>
              </w:rPr>
              <w:t>Страны изучаемого языка и родная страна</w:t>
            </w:r>
          </w:p>
        </w:tc>
      </w:tr>
      <w:tr w:rsidR="00797061" w:rsidTr="00E116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1509"/>
        </w:trPr>
        <w:tc>
          <w:tcPr>
            <w:tcW w:w="525" w:type="dxa"/>
          </w:tcPr>
          <w:p w:rsidR="00797061" w:rsidRDefault="00797061" w:rsidP="007970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9. </w:t>
            </w:r>
          </w:p>
          <w:p w:rsidR="00797061" w:rsidRPr="00661F35" w:rsidRDefault="00797061" w:rsidP="007970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7061" w:rsidRPr="00661F35" w:rsidRDefault="00797061" w:rsidP="007970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7061" w:rsidRDefault="00797061" w:rsidP="007970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7061" w:rsidRPr="00661F35" w:rsidRDefault="00797061" w:rsidP="007970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7061" w:rsidRPr="00661F35" w:rsidRDefault="00797061" w:rsidP="007970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8" w:type="dxa"/>
            <w:gridSpan w:val="2"/>
          </w:tcPr>
          <w:p w:rsidR="00797061" w:rsidRDefault="00797061" w:rsidP="0079706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F2E9E">
              <w:rPr>
                <w:rFonts w:ascii="Times New Roman" w:hAnsi="Times New Roman" w:cs="Times New Roman"/>
                <w:iCs/>
                <w:sz w:val="24"/>
                <w:szCs w:val="24"/>
              </w:rPr>
              <w:t>Мой зарубежный друг и  его распорядок дня.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Тренировка навыков монологической речи</w:t>
            </w:r>
          </w:p>
          <w:p w:rsidR="009D2FCF" w:rsidRDefault="009D2FCF" w:rsidP="0079706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9D2FCF" w:rsidRPr="009D2FCF" w:rsidRDefault="009D2FCF" w:rsidP="0079706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D2FCF">
              <w:rPr>
                <w:rFonts w:ascii="Times New Roman" w:hAnsi="Times New Roman" w:cs="Times New Roman"/>
                <w:i/>
                <w:sz w:val="24"/>
                <w:szCs w:val="24"/>
              </w:rPr>
              <w:t>Занятие-</w:t>
            </w:r>
            <w:proofErr w:type="spellStart"/>
            <w:r w:rsidRPr="009D2FCF">
              <w:rPr>
                <w:rFonts w:ascii="Times New Roman" w:hAnsi="Times New Roman" w:cs="Times New Roman"/>
                <w:i/>
                <w:sz w:val="24"/>
                <w:szCs w:val="24"/>
              </w:rPr>
              <w:t>минипроект</w:t>
            </w:r>
            <w:proofErr w:type="spellEnd"/>
          </w:p>
        </w:tc>
        <w:tc>
          <w:tcPr>
            <w:tcW w:w="993" w:type="dxa"/>
          </w:tcPr>
          <w:p w:rsidR="00797061" w:rsidRPr="00946F90" w:rsidRDefault="00797061" w:rsidP="007970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94" w:type="dxa"/>
          </w:tcPr>
          <w:p w:rsidR="00797061" w:rsidRPr="00B7433B" w:rsidRDefault="00797061" w:rsidP="007970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5704">
              <w:rPr>
                <w:rFonts w:ascii="Times New Roman" w:hAnsi="Times New Roman" w:cs="Times New Roman"/>
                <w:sz w:val="24"/>
                <w:szCs w:val="24"/>
              </w:rPr>
              <w:t>Знакомство с НЛЕ; чтение и перевод небольших текстов познавательного характера; определение значения незнакомых слов с помощью картинок, контекста или словаря в учебнике; подготовка к выполнению проектной работы при консультативной помощи учителя.</w:t>
            </w:r>
          </w:p>
        </w:tc>
        <w:tc>
          <w:tcPr>
            <w:tcW w:w="1559" w:type="dxa"/>
          </w:tcPr>
          <w:p w:rsidR="00797061" w:rsidRPr="00BA7167" w:rsidRDefault="00797061" w:rsidP="00035A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061" w:rsidTr="00E116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451"/>
        </w:trPr>
        <w:tc>
          <w:tcPr>
            <w:tcW w:w="9889" w:type="dxa"/>
            <w:gridSpan w:val="6"/>
          </w:tcPr>
          <w:p w:rsidR="00797061" w:rsidRPr="00661F35" w:rsidRDefault="00797061" w:rsidP="007970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5394">
              <w:rPr>
                <w:rFonts w:ascii="Times New Roman" w:hAnsi="Times New Roman" w:cs="Times New Roman"/>
                <w:b/>
                <w:sz w:val="24"/>
                <w:szCs w:val="24"/>
              </w:rPr>
              <w:t>Я и моя семья</w:t>
            </w:r>
          </w:p>
        </w:tc>
      </w:tr>
      <w:tr w:rsidR="00797061" w:rsidTr="00E116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838"/>
        </w:trPr>
        <w:tc>
          <w:tcPr>
            <w:tcW w:w="525" w:type="dxa"/>
          </w:tcPr>
          <w:p w:rsidR="00797061" w:rsidRDefault="00797061" w:rsidP="007970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F35">
              <w:rPr>
                <w:rFonts w:ascii="Times New Roman" w:hAnsi="Times New Roman" w:cs="Times New Roman"/>
                <w:b/>
                <w:sz w:val="24"/>
                <w:szCs w:val="24"/>
              </w:rPr>
              <w:t>10.</w:t>
            </w:r>
          </w:p>
        </w:tc>
        <w:tc>
          <w:tcPr>
            <w:tcW w:w="2418" w:type="dxa"/>
            <w:gridSpan w:val="2"/>
          </w:tcPr>
          <w:p w:rsidR="00797061" w:rsidRPr="00DF5704" w:rsidRDefault="00797061" w:rsidP="007970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F5704">
              <w:rPr>
                <w:rFonts w:ascii="Times New Roman" w:hAnsi="Times New Roman" w:cs="Times New Roman"/>
                <w:iCs/>
                <w:sz w:val="24"/>
                <w:szCs w:val="24"/>
              </w:rPr>
              <w:t>Любимая еда. Основные продукты питания.</w:t>
            </w:r>
          </w:p>
          <w:p w:rsidR="00797061" w:rsidRDefault="00797061" w:rsidP="007970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433B">
              <w:rPr>
                <w:rFonts w:ascii="Times New Roman" w:hAnsi="Times New Roman" w:cs="Times New Roman"/>
                <w:sz w:val="24"/>
                <w:szCs w:val="24"/>
              </w:rPr>
              <w:t>Прослушивание и чтение текста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песни. </w:t>
            </w:r>
          </w:p>
          <w:p w:rsidR="009D2FCF" w:rsidRDefault="009D2FCF" w:rsidP="007970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2FCF" w:rsidRPr="009D2FCF" w:rsidRDefault="009D2FCF" w:rsidP="007970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D2FCF">
              <w:rPr>
                <w:rFonts w:ascii="Times New Roman" w:hAnsi="Times New Roman" w:cs="Times New Roman"/>
                <w:i/>
                <w:sz w:val="24"/>
                <w:szCs w:val="24"/>
              </w:rPr>
              <w:t>Занятие-учебная игра</w:t>
            </w:r>
          </w:p>
        </w:tc>
        <w:tc>
          <w:tcPr>
            <w:tcW w:w="993" w:type="dxa"/>
          </w:tcPr>
          <w:p w:rsidR="00797061" w:rsidRDefault="00797061" w:rsidP="007970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94" w:type="dxa"/>
          </w:tcPr>
          <w:p w:rsidR="00797061" w:rsidRDefault="00797061" w:rsidP="007970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433B">
              <w:rPr>
                <w:rFonts w:ascii="Times New Roman" w:hAnsi="Times New Roman" w:cs="Times New Roman"/>
                <w:sz w:val="24"/>
                <w:szCs w:val="24"/>
              </w:rPr>
              <w:t>Слушают и читают сюжетный диалог. Слушают, повторяют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7433B">
              <w:rPr>
                <w:rFonts w:ascii="Times New Roman" w:hAnsi="Times New Roman" w:cs="Times New Roman"/>
                <w:sz w:val="24"/>
                <w:szCs w:val="24"/>
              </w:rPr>
              <w:t>поют песню.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Находят необходимую информацию в тексте. Прослушивание и воспроизведение текста песни.</w:t>
            </w:r>
          </w:p>
        </w:tc>
        <w:tc>
          <w:tcPr>
            <w:tcW w:w="1559" w:type="dxa"/>
          </w:tcPr>
          <w:p w:rsidR="00797061" w:rsidRPr="00661F35" w:rsidRDefault="00797061" w:rsidP="007970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061" w:rsidTr="00E116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840"/>
        </w:trPr>
        <w:tc>
          <w:tcPr>
            <w:tcW w:w="525" w:type="dxa"/>
          </w:tcPr>
          <w:p w:rsidR="00797061" w:rsidRPr="00661F35" w:rsidRDefault="00797061" w:rsidP="007970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11. </w:t>
            </w:r>
          </w:p>
        </w:tc>
        <w:tc>
          <w:tcPr>
            <w:tcW w:w="2418" w:type="dxa"/>
            <w:gridSpan w:val="2"/>
          </w:tcPr>
          <w:p w:rsidR="00797061" w:rsidRPr="00DF5704" w:rsidRDefault="00797061" w:rsidP="00797061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F5704">
              <w:rPr>
                <w:rFonts w:ascii="Times New Roman" w:hAnsi="Times New Roman" w:cs="Times New Roman"/>
                <w:iCs/>
                <w:sz w:val="24"/>
                <w:szCs w:val="24"/>
              </w:rPr>
              <w:t>Покупка еды.</w:t>
            </w:r>
          </w:p>
          <w:p w:rsidR="00797061" w:rsidRDefault="00797061" w:rsidP="00797061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F5704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Тренировка употребления слов   </w:t>
            </w:r>
            <w:r w:rsidRPr="00DF5704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much</w:t>
            </w:r>
            <w:r w:rsidRPr="00DF570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, </w:t>
            </w:r>
            <w:r w:rsidRPr="00DF5704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many</w:t>
            </w:r>
            <w:r w:rsidRPr="00DF570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, </w:t>
            </w:r>
            <w:r w:rsidRPr="00DF5704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a</w:t>
            </w:r>
            <w:r w:rsidRPr="00DF570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DF5704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lot</w:t>
            </w:r>
            <w:r w:rsidRPr="00445394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Выполнение упражнений на закрепление грамматических навыков</w:t>
            </w:r>
          </w:p>
          <w:p w:rsidR="009D2FCF" w:rsidRDefault="009D2FCF" w:rsidP="00797061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9D2FCF" w:rsidRPr="00445394" w:rsidRDefault="009D2FCF" w:rsidP="009D2FCF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9D2FC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Занятие-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ролевая</w:t>
            </w:r>
            <w:r w:rsidRPr="009D2FC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игра</w:t>
            </w:r>
          </w:p>
        </w:tc>
        <w:tc>
          <w:tcPr>
            <w:tcW w:w="993" w:type="dxa"/>
          </w:tcPr>
          <w:p w:rsidR="00797061" w:rsidRDefault="00797061" w:rsidP="007970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94" w:type="dxa"/>
          </w:tcPr>
          <w:p w:rsidR="00797061" w:rsidRPr="00C44B8D" w:rsidRDefault="00797061" w:rsidP="007970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5704">
              <w:rPr>
                <w:rFonts w:ascii="Times New Roman" w:hAnsi="Times New Roman" w:cs="Times New Roman"/>
                <w:sz w:val="24"/>
                <w:szCs w:val="24"/>
              </w:rPr>
              <w:t xml:space="preserve">Тренировка употребления слов   </w:t>
            </w:r>
            <w:r w:rsidRPr="00DF5704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much</w:t>
            </w:r>
            <w:r w:rsidRPr="00DF570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</w:t>
            </w:r>
            <w:r w:rsidRPr="00DF5704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many</w:t>
            </w:r>
            <w:r w:rsidRPr="00DF570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</w:t>
            </w:r>
            <w:r w:rsidRPr="00DF5704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</w:t>
            </w:r>
            <w:r w:rsidRPr="00DF570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DF5704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lot</w:t>
            </w:r>
            <w:r w:rsidRPr="00DF570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; </w:t>
            </w:r>
            <w:r w:rsidRPr="00DF5704">
              <w:rPr>
                <w:rFonts w:ascii="Times New Roman" w:hAnsi="Times New Roman" w:cs="Times New Roman"/>
                <w:sz w:val="24"/>
                <w:szCs w:val="24"/>
              </w:rPr>
              <w:t>коллективное выполнение задания, развивающее внимание и память; прослушивание, чтение и воспроизведение скороговорок хором и индивидуально; знакомство с правилами чтения буквосочетаний</w:t>
            </w:r>
          </w:p>
        </w:tc>
        <w:tc>
          <w:tcPr>
            <w:tcW w:w="1559" w:type="dxa"/>
          </w:tcPr>
          <w:p w:rsidR="00797061" w:rsidRPr="00661F35" w:rsidRDefault="00797061" w:rsidP="007970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061" w:rsidTr="00E116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780"/>
        </w:trPr>
        <w:tc>
          <w:tcPr>
            <w:tcW w:w="525" w:type="dxa"/>
          </w:tcPr>
          <w:p w:rsidR="00797061" w:rsidRDefault="00797061" w:rsidP="007970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12.</w:t>
            </w:r>
          </w:p>
        </w:tc>
        <w:tc>
          <w:tcPr>
            <w:tcW w:w="2418" w:type="dxa"/>
            <w:gridSpan w:val="2"/>
          </w:tcPr>
          <w:p w:rsidR="00797061" w:rsidRPr="00DF5704" w:rsidRDefault="00797061" w:rsidP="00797061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F5704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В магазине. </w:t>
            </w:r>
          </w:p>
          <w:p w:rsidR="00797061" w:rsidRDefault="00797061" w:rsidP="00797061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F5704">
              <w:rPr>
                <w:rFonts w:ascii="Times New Roman" w:hAnsi="Times New Roman" w:cs="Times New Roman"/>
                <w:iCs/>
                <w:sz w:val="24"/>
                <w:szCs w:val="24"/>
              </w:rPr>
              <w:t>Название упаковок.</w:t>
            </w: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Составление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 xml:space="preserve">диалогов по образцу и тренировка навыков диалогической речи </w:t>
            </w:r>
          </w:p>
          <w:p w:rsidR="009D2FCF" w:rsidRDefault="009D2FCF" w:rsidP="00797061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9D2FCF" w:rsidRPr="009D2FCF" w:rsidRDefault="009D2FCF" w:rsidP="00797061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D2FC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Занятие-проект</w:t>
            </w:r>
          </w:p>
        </w:tc>
        <w:tc>
          <w:tcPr>
            <w:tcW w:w="993" w:type="dxa"/>
          </w:tcPr>
          <w:p w:rsidR="00797061" w:rsidRDefault="00797061" w:rsidP="007970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4394" w:type="dxa"/>
          </w:tcPr>
          <w:p w:rsidR="00797061" w:rsidRPr="00284884" w:rsidRDefault="00797061" w:rsidP="007970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5704">
              <w:rPr>
                <w:rFonts w:ascii="Times New Roman" w:hAnsi="Times New Roman" w:cs="Times New Roman"/>
                <w:sz w:val="24"/>
                <w:szCs w:val="24"/>
              </w:rPr>
              <w:t xml:space="preserve">Знакомство с НЛЕ,  чтение и воспроизведение в парах мини-диалога в ситуации бытового общения (в </w:t>
            </w:r>
            <w:r w:rsidRPr="00DF570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магазине); тренировка употребления слов   </w:t>
            </w:r>
            <w:r w:rsidRPr="00DF5704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much</w:t>
            </w:r>
            <w:r w:rsidRPr="00DF570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</w:t>
            </w:r>
            <w:r w:rsidRPr="00DF5704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many</w:t>
            </w:r>
            <w:r w:rsidRPr="00DF570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</w:t>
            </w:r>
            <w:r w:rsidRPr="00DF5704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</w:t>
            </w:r>
            <w:r w:rsidRPr="00DF570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DF5704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lot</w:t>
            </w:r>
            <w:r w:rsidRPr="00DF5704"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  <w:r w:rsidRPr="00DF5704">
              <w:rPr>
                <w:rFonts w:ascii="Times New Roman" w:hAnsi="Times New Roman" w:cs="Times New Roman"/>
                <w:sz w:val="24"/>
                <w:szCs w:val="24"/>
              </w:rPr>
              <w:t xml:space="preserve"> самостоятельная работа по вопросам викторины с последующей взаимопроверкой; составление собственных вопросов по данной теме</w:t>
            </w:r>
          </w:p>
        </w:tc>
        <w:tc>
          <w:tcPr>
            <w:tcW w:w="1559" w:type="dxa"/>
          </w:tcPr>
          <w:p w:rsidR="00797061" w:rsidRPr="00661F35" w:rsidRDefault="00797061" w:rsidP="007970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061" w:rsidTr="00E116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405"/>
        </w:trPr>
        <w:tc>
          <w:tcPr>
            <w:tcW w:w="525" w:type="dxa"/>
          </w:tcPr>
          <w:p w:rsidR="00797061" w:rsidRDefault="00797061" w:rsidP="007970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13.</w:t>
            </w:r>
          </w:p>
        </w:tc>
        <w:tc>
          <w:tcPr>
            <w:tcW w:w="2418" w:type="dxa"/>
            <w:gridSpan w:val="2"/>
          </w:tcPr>
          <w:p w:rsidR="00797061" w:rsidRDefault="00797061" w:rsidP="00797061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445394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Мои любимые еда и напитки. </w:t>
            </w:r>
            <w:r w:rsidRPr="00445394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M</w:t>
            </w:r>
            <w:proofErr w:type="spellStart"/>
            <w:r w:rsidRPr="00445394">
              <w:rPr>
                <w:rFonts w:ascii="Times New Roman" w:hAnsi="Times New Roman" w:cs="Times New Roman"/>
                <w:iCs/>
                <w:sz w:val="24"/>
                <w:szCs w:val="24"/>
              </w:rPr>
              <w:t>одальный</w:t>
            </w:r>
            <w:proofErr w:type="spellEnd"/>
            <w:r w:rsidRPr="00445394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глагол </w:t>
            </w:r>
            <w:r w:rsidRPr="00445394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may</w:t>
            </w:r>
            <w:r w:rsidRPr="004453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445394">
              <w:rPr>
                <w:rFonts w:ascii="Times New Roman" w:hAnsi="Times New Roman" w:cs="Times New Roman"/>
                <w:iCs/>
                <w:sz w:val="24"/>
                <w:szCs w:val="24"/>
              </w:rPr>
              <w:t>Вып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олнение проектной работы, выполнение упражнений на закрепление грамматических навыков</w:t>
            </w:r>
          </w:p>
          <w:p w:rsidR="009D2FCF" w:rsidRDefault="009D2FCF" w:rsidP="00797061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9D2FCF" w:rsidRPr="009D2FCF" w:rsidRDefault="009D2FCF" w:rsidP="00797061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Pr="009D2FC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Занятие-проект</w:t>
            </w:r>
          </w:p>
        </w:tc>
        <w:tc>
          <w:tcPr>
            <w:tcW w:w="993" w:type="dxa"/>
          </w:tcPr>
          <w:p w:rsidR="00797061" w:rsidRDefault="00797061" w:rsidP="007970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94" w:type="dxa"/>
          </w:tcPr>
          <w:p w:rsidR="00797061" w:rsidRDefault="00797061" w:rsidP="007970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5704">
              <w:rPr>
                <w:rFonts w:ascii="Times New Roman" w:hAnsi="Times New Roman" w:cs="Times New Roman"/>
                <w:sz w:val="24"/>
                <w:szCs w:val="24"/>
              </w:rPr>
              <w:t xml:space="preserve">Тренировка употребления в речи глагола </w:t>
            </w:r>
            <w:r w:rsidRPr="00DF5704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may</w:t>
            </w:r>
            <w:r w:rsidRPr="00DF5704">
              <w:rPr>
                <w:rFonts w:ascii="Times New Roman" w:hAnsi="Times New Roman" w:cs="Times New Roman"/>
                <w:sz w:val="24"/>
                <w:szCs w:val="24"/>
              </w:rPr>
              <w:t xml:space="preserve">; прослушивание и воспроизведение песни; самостоятельная работа с последующей взаимопроверкой; распределение различных продуктов по категориям </w:t>
            </w:r>
            <w:r w:rsidRPr="00DF5704"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r w:rsidRPr="00DF5704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diary</w:t>
            </w:r>
            <w:r w:rsidRPr="00DF570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</w:t>
            </w:r>
            <w:r w:rsidRPr="00DF5704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meat</w:t>
            </w:r>
            <w:r w:rsidRPr="00DF570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</w:t>
            </w:r>
            <w:r w:rsidRPr="00DF5704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fruit</w:t>
            </w:r>
            <w:r w:rsidRPr="00DF5704">
              <w:rPr>
                <w:rFonts w:ascii="Times New Roman" w:hAnsi="Times New Roman" w:cs="Times New Roman"/>
                <w:i/>
                <w:sz w:val="24"/>
                <w:szCs w:val="24"/>
              </w:rPr>
              <w:t>,</w:t>
            </w:r>
            <w:r w:rsidRPr="00DF5704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vegetables</w:t>
            </w:r>
            <w:r w:rsidRPr="00DF5704">
              <w:rPr>
                <w:rFonts w:ascii="Times New Roman" w:hAnsi="Times New Roman" w:cs="Times New Roman"/>
                <w:i/>
                <w:sz w:val="24"/>
                <w:szCs w:val="24"/>
              </w:rPr>
              <w:t>);</w:t>
            </w:r>
            <w:r w:rsidRPr="00DF57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выполнение</w:t>
            </w:r>
            <w:r w:rsidRPr="00DF5704">
              <w:rPr>
                <w:rFonts w:ascii="Times New Roman" w:hAnsi="Times New Roman" w:cs="Times New Roman"/>
                <w:sz w:val="24"/>
                <w:szCs w:val="24"/>
              </w:rPr>
              <w:t xml:space="preserve"> индивидуального творческого задания</w:t>
            </w:r>
          </w:p>
        </w:tc>
        <w:tc>
          <w:tcPr>
            <w:tcW w:w="1559" w:type="dxa"/>
          </w:tcPr>
          <w:p w:rsidR="00797061" w:rsidRPr="00E01CC5" w:rsidRDefault="00797061" w:rsidP="007970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061" w:rsidTr="00E116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64"/>
        </w:trPr>
        <w:tc>
          <w:tcPr>
            <w:tcW w:w="9889" w:type="dxa"/>
            <w:gridSpan w:val="6"/>
          </w:tcPr>
          <w:p w:rsidR="00797061" w:rsidRPr="00661F35" w:rsidRDefault="00797061" w:rsidP="007970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061">
              <w:rPr>
                <w:rFonts w:ascii="Times New Roman" w:hAnsi="Times New Roman" w:cs="Times New Roman"/>
                <w:b/>
                <w:sz w:val="24"/>
                <w:szCs w:val="24"/>
              </w:rPr>
              <w:t>Страны изучаемого языка и родная страна</w:t>
            </w:r>
          </w:p>
        </w:tc>
      </w:tr>
      <w:tr w:rsidR="00797061" w:rsidTr="00E116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1701"/>
        </w:trPr>
        <w:tc>
          <w:tcPr>
            <w:tcW w:w="525" w:type="dxa"/>
          </w:tcPr>
          <w:p w:rsidR="00797061" w:rsidRDefault="00797061" w:rsidP="007970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14.</w:t>
            </w:r>
          </w:p>
        </w:tc>
        <w:tc>
          <w:tcPr>
            <w:tcW w:w="2418" w:type="dxa"/>
            <w:gridSpan w:val="2"/>
          </w:tcPr>
          <w:p w:rsidR="00797061" w:rsidRDefault="00797061" w:rsidP="0079706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45394">
              <w:rPr>
                <w:rFonts w:ascii="Times New Roman" w:hAnsi="Times New Roman" w:cs="Times New Roman"/>
                <w:sz w:val="24"/>
                <w:szCs w:val="24"/>
              </w:rPr>
              <w:t>Традиционные блюда в Англии, России.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Выполнение проектной работы</w:t>
            </w:r>
          </w:p>
          <w:p w:rsidR="009D2FCF" w:rsidRDefault="009D2FCF" w:rsidP="0079706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2FCF" w:rsidRPr="009D2FCF" w:rsidRDefault="009D2FCF" w:rsidP="0079706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D2FCF">
              <w:rPr>
                <w:rFonts w:ascii="Times New Roman" w:hAnsi="Times New Roman" w:cs="Times New Roman"/>
                <w:i/>
                <w:sz w:val="24"/>
                <w:szCs w:val="24"/>
              </w:rPr>
              <w:t>Творческое занятие</w:t>
            </w:r>
          </w:p>
        </w:tc>
        <w:tc>
          <w:tcPr>
            <w:tcW w:w="993" w:type="dxa"/>
          </w:tcPr>
          <w:p w:rsidR="00797061" w:rsidRDefault="00797061" w:rsidP="007970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94" w:type="dxa"/>
          </w:tcPr>
          <w:p w:rsidR="00797061" w:rsidRPr="00985AC7" w:rsidRDefault="00797061" w:rsidP="0079706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5AC7">
              <w:rPr>
                <w:rFonts w:ascii="Times New Roman" w:hAnsi="Times New Roman" w:cs="Times New Roman"/>
                <w:sz w:val="24"/>
                <w:szCs w:val="24"/>
              </w:rPr>
              <w:t>Слушают, повторяют и читают новые слова. Составляют</w:t>
            </w:r>
          </w:p>
          <w:p w:rsidR="00797061" w:rsidRDefault="00797061" w:rsidP="007970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5AC7">
              <w:rPr>
                <w:rFonts w:ascii="Times New Roman" w:hAnsi="Times New Roman" w:cs="Times New Roman"/>
                <w:sz w:val="24"/>
                <w:szCs w:val="24"/>
              </w:rPr>
              <w:t>диалоги</w:t>
            </w:r>
            <w:r w:rsidRPr="00985AC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. </w:t>
            </w:r>
            <w:r w:rsidRPr="00985AC7">
              <w:rPr>
                <w:rFonts w:ascii="Times New Roman" w:hAnsi="Times New Roman" w:cs="Times New Roman"/>
                <w:sz w:val="24"/>
                <w:szCs w:val="24"/>
              </w:rPr>
              <w:t>Слушают и читают сюжетный диалог.</w:t>
            </w:r>
          </w:p>
        </w:tc>
        <w:tc>
          <w:tcPr>
            <w:tcW w:w="1559" w:type="dxa"/>
          </w:tcPr>
          <w:p w:rsidR="00797061" w:rsidRPr="00661F35" w:rsidRDefault="00797061" w:rsidP="007970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061" w:rsidTr="00E116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489"/>
        </w:trPr>
        <w:tc>
          <w:tcPr>
            <w:tcW w:w="9889" w:type="dxa"/>
            <w:gridSpan w:val="6"/>
          </w:tcPr>
          <w:p w:rsidR="00797061" w:rsidRPr="00661F35" w:rsidRDefault="00797061" w:rsidP="007970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453">
              <w:rPr>
                <w:rFonts w:ascii="Times New Roman" w:hAnsi="Times New Roman" w:cs="Times New Roman"/>
                <w:b/>
                <w:sz w:val="24"/>
                <w:szCs w:val="24"/>
              </w:rPr>
              <w:t>Мир моих увлечений</w:t>
            </w:r>
          </w:p>
        </w:tc>
      </w:tr>
      <w:tr w:rsidR="00797061" w:rsidTr="00E116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1230"/>
        </w:trPr>
        <w:tc>
          <w:tcPr>
            <w:tcW w:w="525" w:type="dxa"/>
          </w:tcPr>
          <w:p w:rsidR="00797061" w:rsidRDefault="00797061" w:rsidP="007970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15.</w:t>
            </w:r>
          </w:p>
        </w:tc>
        <w:tc>
          <w:tcPr>
            <w:tcW w:w="2418" w:type="dxa"/>
            <w:gridSpan w:val="2"/>
          </w:tcPr>
          <w:p w:rsidR="00797061" w:rsidRPr="00A61453" w:rsidRDefault="00797061" w:rsidP="007970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453">
              <w:rPr>
                <w:rFonts w:ascii="Times New Roman" w:hAnsi="Times New Roman" w:cs="Times New Roman"/>
                <w:sz w:val="24"/>
                <w:szCs w:val="24"/>
              </w:rPr>
              <w:t>Выходной день в зоопарке.</w:t>
            </w:r>
          </w:p>
          <w:p w:rsidR="00797061" w:rsidRDefault="00797061" w:rsidP="007970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453">
              <w:rPr>
                <w:rFonts w:ascii="Times New Roman" w:hAnsi="Times New Roman" w:cs="Times New Roman"/>
                <w:sz w:val="24"/>
                <w:szCs w:val="24"/>
              </w:rPr>
              <w:t>Развитие навыков чтения.</w:t>
            </w:r>
          </w:p>
          <w:p w:rsidR="009D2FCF" w:rsidRDefault="009D2FCF" w:rsidP="007970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2FCF" w:rsidRPr="009D2FCF" w:rsidRDefault="009D2FCF" w:rsidP="00797061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D2FCF">
              <w:rPr>
                <w:rFonts w:ascii="Times New Roman" w:hAnsi="Times New Roman" w:cs="Times New Roman"/>
                <w:i/>
                <w:sz w:val="24"/>
                <w:szCs w:val="24"/>
              </w:rPr>
              <w:t>Занятие-дискуссия</w:t>
            </w:r>
          </w:p>
        </w:tc>
        <w:tc>
          <w:tcPr>
            <w:tcW w:w="993" w:type="dxa"/>
          </w:tcPr>
          <w:p w:rsidR="00797061" w:rsidRDefault="00797061" w:rsidP="007970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94" w:type="dxa"/>
          </w:tcPr>
          <w:p w:rsidR="00797061" w:rsidRPr="004817EE" w:rsidRDefault="00797061" w:rsidP="007970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5AC7">
              <w:rPr>
                <w:rFonts w:ascii="Times New Roman" w:hAnsi="Times New Roman" w:cs="Times New Roman"/>
                <w:sz w:val="24"/>
                <w:szCs w:val="24"/>
              </w:rPr>
              <w:t>Выполняют упражнения на закрепление новых слов. Слушают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985AC7">
              <w:rPr>
                <w:rFonts w:ascii="Times New Roman" w:hAnsi="Times New Roman" w:cs="Times New Roman"/>
                <w:sz w:val="24"/>
                <w:szCs w:val="24"/>
              </w:rPr>
              <w:t>повторяют и поют песню, сопровождая её соответствующими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85AC7">
              <w:rPr>
                <w:rFonts w:ascii="Times New Roman" w:hAnsi="Times New Roman" w:cs="Times New Roman"/>
                <w:sz w:val="24"/>
                <w:szCs w:val="24"/>
              </w:rPr>
              <w:t>мимикой и жестами.</w:t>
            </w:r>
          </w:p>
        </w:tc>
        <w:tc>
          <w:tcPr>
            <w:tcW w:w="1559" w:type="dxa"/>
          </w:tcPr>
          <w:p w:rsidR="00797061" w:rsidRPr="00661F35" w:rsidRDefault="00797061" w:rsidP="007970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061" w:rsidTr="00E116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525"/>
        </w:trPr>
        <w:tc>
          <w:tcPr>
            <w:tcW w:w="525" w:type="dxa"/>
          </w:tcPr>
          <w:p w:rsidR="00797061" w:rsidRDefault="00797061" w:rsidP="007970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16.</w:t>
            </w:r>
          </w:p>
        </w:tc>
        <w:tc>
          <w:tcPr>
            <w:tcW w:w="2418" w:type="dxa"/>
            <w:gridSpan w:val="2"/>
          </w:tcPr>
          <w:p w:rsidR="00797061" w:rsidRDefault="00797061" w:rsidP="0079706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61453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грамматических навыков. </w:t>
            </w:r>
            <w:r w:rsidRPr="00A6145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Present</w:t>
            </w:r>
            <w:r w:rsidRPr="00A6145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A6145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Continuous</w:t>
            </w:r>
            <w:r w:rsidRPr="00A6145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gramStart"/>
            <w:r w:rsidRPr="00A6145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A6145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A614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6145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Present</w:t>
            </w:r>
            <w:proofErr w:type="gramEnd"/>
            <w:r w:rsidRPr="00A6145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A6145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Simple</w:t>
            </w:r>
            <w:r w:rsidRPr="00A6145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Выполнение упражнений на закрепление грамматических навыков</w:t>
            </w:r>
          </w:p>
          <w:p w:rsidR="009D2FCF" w:rsidRDefault="009D2FCF" w:rsidP="0079706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2FCF" w:rsidRPr="009D2FCF" w:rsidRDefault="009D2FCF" w:rsidP="0079706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D2FCF">
              <w:rPr>
                <w:rFonts w:ascii="Times New Roman" w:hAnsi="Times New Roman" w:cs="Times New Roman"/>
                <w:i/>
                <w:sz w:val="24"/>
                <w:szCs w:val="24"/>
              </w:rPr>
              <w:t>Занятие-викторина</w:t>
            </w:r>
          </w:p>
        </w:tc>
        <w:tc>
          <w:tcPr>
            <w:tcW w:w="993" w:type="dxa"/>
          </w:tcPr>
          <w:p w:rsidR="00797061" w:rsidRDefault="00797061" w:rsidP="007970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94" w:type="dxa"/>
          </w:tcPr>
          <w:p w:rsidR="00797061" w:rsidRPr="00D4601F" w:rsidRDefault="00797061" w:rsidP="0079706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601F">
              <w:rPr>
                <w:rFonts w:ascii="Times New Roman" w:hAnsi="Times New Roman" w:cs="Times New Roman"/>
                <w:sz w:val="24"/>
                <w:szCs w:val="24"/>
              </w:rPr>
              <w:t>Слушают, повторяют и читают новые слова. Составляют</w:t>
            </w:r>
          </w:p>
          <w:p w:rsidR="00797061" w:rsidRDefault="00797061" w:rsidP="007970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601F">
              <w:rPr>
                <w:rFonts w:ascii="Times New Roman" w:hAnsi="Times New Roman" w:cs="Times New Roman"/>
                <w:sz w:val="24"/>
                <w:szCs w:val="24"/>
              </w:rPr>
              <w:t>Диалоги</w:t>
            </w:r>
            <w:r w:rsidRPr="00D4601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. </w:t>
            </w:r>
            <w:r w:rsidRPr="00D4601F">
              <w:rPr>
                <w:rFonts w:ascii="Times New Roman" w:hAnsi="Times New Roman" w:cs="Times New Roman"/>
                <w:sz w:val="24"/>
                <w:szCs w:val="24"/>
              </w:rPr>
              <w:t>Прослушивают рифмовку и поют знакомые слова.</w:t>
            </w:r>
          </w:p>
          <w:p w:rsidR="00797061" w:rsidRDefault="00797061" w:rsidP="007970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97061" w:rsidRPr="00661F35" w:rsidRDefault="00797061" w:rsidP="007970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061" w:rsidTr="00E116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9889" w:type="dxa"/>
            <w:gridSpan w:val="6"/>
          </w:tcPr>
          <w:p w:rsidR="00797061" w:rsidRPr="00464F70" w:rsidRDefault="00797061" w:rsidP="007970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453">
              <w:rPr>
                <w:rFonts w:ascii="Times New Roman" w:hAnsi="Times New Roman" w:cs="Times New Roman"/>
                <w:b/>
                <w:sz w:val="24"/>
                <w:szCs w:val="24"/>
              </w:rPr>
              <w:t>Мир вокруг меня</w:t>
            </w:r>
          </w:p>
        </w:tc>
      </w:tr>
      <w:tr w:rsidR="00797061" w:rsidTr="00E116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412"/>
        </w:trPr>
        <w:tc>
          <w:tcPr>
            <w:tcW w:w="525" w:type="dxa"/>
          </w:tcPr>
          <w:p w:rsidR="00797061" w:rsidRDefault="00797061" w:rsidP="007970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17.</w:t>
            </w:r>
          </w:p>
        </w:tc>
        <w:tc>
          <w:tcPr>
            <w:tcW w:w="2418" w:type="dxa"/>
            <w:gridSpan w:val="2"/>
          </w:tcPr>
          <w:p w:rsidR="00797061" w:rsidRDefault="00797061" w:rsidP="00797061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61453">
              <w:rPr>
                <w:rFonts w:ascii="Times New Roman" w:hAnsi="Times New Roman" w:cs="Times New Roman"/>
                <w:iCs/>
                <w:sz w:val="24"/>
                <w:szCs w:val="24"/>
              </w:rPr>
              <w:t>Природа. Дикие животные. Сравнительная степень прилагательных.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 Развитие навыков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аудирования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. Выполнение грамматических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упражнений на закрепление</w:t>
            </w:r>
          </w:p>
          <w:p w:rsidR="009D2FCF" w:rsidRDefault="009D2FCF" w:rsidP="00797061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9D2FCF" w:rsidRPr="009D2FCF" w:rsidRDefault="009D2FCF" w:rsidP="00797061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D2FC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Занятие-</w:t>
            </w:r>
            <w:proofErr w:type="spellStart"/>
            <w:r w:rsidRPr="009D2FC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минипроект</w:t>
            </w:r>
            <w:proofErr w:type="spellEnd"/>
          </w:p>
        </w:tc>
        <w:tc>
          <w:tcPr>
            <w:tcW w:w="993" w:type="dxa"/>
          </w:tcPr>
          <w:p w:rsidR="00797061" w:rsidRDefault="00797061" w:rsidP="007970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4394" w:type="dxa"/>
          </w:tcPr>
          <w:p w:rsidR="00797061" w:rsidRDefault="00797061" w:rsidP="007970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5704">
              <w:rPr>
                <w:rFonts w:ascii="Times New Roman" w:hAnsi="Times New Roman" w:cs="Times New Roman"/>
                <w:sz w:val="24"/>
                <w:szCs w:val="24"/>
              </w:rPr>
              <w:t>Знакомство с НЛЕ и грамматическим материалом; тренировка употребления сравнительной степени прилагательных; чтение текста и коллективная беседа по вопросам к тексту; восстановление текста с помощью данных фраз; дополнение стихотворения  самостоятельное выполнение задания с последующей взаимопроверкой</w:t>
            </w:r>
          </w:p>
        </w:tc>
        <w:tc>
          <w:tcPr>
            <w:tcW w:w="1559" w:type="dxa"/>
          </w:tcPr>
          <w:p w:rsidR="00797061" w:rsidRPr="00661F35" w:rsidRDefault="00797061" w:rsidP="007970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061" w:rsidTr="00E116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412"/>
        </w:trPr>
        <w:tc>
          <w:tcPr>
            <w:tcW w:w="525" w:type="dxa"/>
          </w:tcPr>
          <w:p w:rsidR="00797061" w:rsidRDefault="00797061" w:rsidP="007970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18.</w:t>
            </w:r>
          </w:p>
          <w:p w:rsidR="00797061" w:rsidRDefault="00797061" w:rsidP="007970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7061" w:rsidRDefault="00797061" w:rsidP="007970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7061" w:rsidRDefault="00797061" w:rsidP="007970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8" w:type="dxa"/>
            <w:gridSpan w:val="2"/>
          </w:tcPr>
          <w:p w:rsidR="00797061" w:rsidRDefault="00797061" w:rsidP="00E116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1453">
              <w:rPr>
                <w:rFonts w:ascii="Times New Roman" w:hAnsi="Times New Roman" w:cs="Times New Roman"/>
                <w:sz w:val="24"/>
                <w:szCs w:val="24"/>
              </w:rPr>
              <w:t xml:space="preserve">Природа. Виды домашних и диких животных. Глагол </w:t>
            </w:r>
            <w:r w:rsidRPr="00A6145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must</w:t>
            </w:r>
            <w:r w:rsidRPr="00A6145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</w:t>
            </w:r>
            <w:proofErr w:type="spellStart"/>
            <w:r w:rsidR="00E1161F" w:rsidRPr="00A6145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mustn</w:t>
            </w:r>
            <w:proofErr w:type="spellEnd"/>
            <w:r w:rsidR="00E1161F" w:rsidRPr="00E1161F">
              <w:rPr>
                <w:rFonts w:ascii="Times New Roman" w:hAnsi="Times New Roman" w:cs="Times New Roman"/>
                <w:i/>
                <w:sz w:val="24"/>
                <w:szCs w:val="24"/>
              </w:rPr>
              <w:t>’</w:t>
            </w:r>
            <w:r w:rsidR="00E1161F" w:rsidRPr="00A6145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t</w:t>
            </w:r>
            <w:r w:rsidRPr="00A6145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диалогической и письменной речи</w:t>
            </w:r>
            <w:r w:rsidR="009D2F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D2FCF" w:rsidRDefault="009D2FCF" w:rsidP="00E116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2FCF" w:rsidRPr="009D2FCF" w:rsidRDefault="009D2FCF" w:rsidP="00E1161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D2FCF">
              <w:rPr>
                <w:rFonts w:ascii="Times New Roman" w:hAnsi="Times New Roman" w:cs="Times New Roman"/>
                <w:i/>
                <w:sz w:val="24"/>
                <w:szCs w:val="24"/>
              </w:rPr>
              <w:t>Занятие-дискуссия</w:t>
            </w:r>
          </w:p>
        </w:tc>
        <w:tc>
          <w:tcPr>
            <w:tcW w:w="993" w:type="dxa"/>
          </w:tcPr>
          <w:p w:rsidR="00797061" w:rsidRDefault="00797061" w:rsidP="007970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94" w:type="dxa"/>
          </w:tcPr>
          <w:p w:rsidR="00797061" w:rsidRPr="00022CE5" w:rsidRDefault="00797061" w:rsidP="0079706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22CE5">
              <w:rPr>
                <w:rFonts w:ascii="Times New Roman" w:hAnsi="Times New Roman" w:cs="Times New Roman"/>
                <w:sz w:val="24"/>
                <w:szCs w:val="24"/>
              </w:rPr>
              <w:t>Слушают, повторяют и читают новые слова. Составляют</w:t>
            </w:r>
          </w:p>
          <w:p w:rsidR="00797061" w:rsidRDefault="00797061" w:rsidP="007970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2CE5">
              <w:rPr>
                <w:rFonts w:ascii="Times New Roman" w:hAnsi="Times New Roman" w:cs="Times New Roman"/>
                <w:sz w:val="24"/>
                <w:szCs w:val="24"/>
              </w:rPr>
              <w:t>диалоги</w:t>
            </w:r>
            <w:r w:rsidRPr="00022CE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. </w:t>
            </w:r>
            <w:r w:rsidRPr="00022CE5">
              <w:rPr>
                <w:rFonts w:ascii="Times New Roman" w:hAnsi="Times New Roman" w:cs="Times New Roman"/>
                <w:sz w:val="24"/>
                <w:szCs w:val="24"/>
              </w:rPr>
              <w:t>Слушают и читают сюжетный диалог.</w:t>
            </w:r>
          </w:p>
        </w:tc>
        <w:tc>
          <w:tcPr>
            <w:tcW w:w="1559" w:type="dxa"/>
          </w:tcPr>
          <w:p w:rsidR="00797061" w:rsidRPr="00661F35" w:rsidRDefault="00797061" w:rsidP="007970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061" w:rsidTr="00E116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613"/>
        </w:trPr>
        <w:tc>
          <w:tcPr>
            <w:tcW w:w="9889" w:type="dxa"/>
            <w:gridSpan w:val="6"/>
          </w:tcPr>
          <w:p w:rsidR="00797061" w:rsidRPr="00661F35" w:rsidRDefault="00797061" w:rsidP="007970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061">
              <w:rPr>
                <w:rFonts w:ascii="Times New Roman" w:hAnsi="Times New Roman" w:cs="Times New Roman"/>
                <w:b/>
                <w:sz w:val="24"/>
                <w:szCs w:val="24"/>
              </w:rPr>
              <w:t>Страны изучаемого языка и родная страна</w:t>
            </w:r>
          </w:p>
        </w:tc>
      </w:tr>
      <w:tr w:rsidR="00797061" w:rsidTr="00E116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1285"/>
        </w:trPr>
        <w:tc>
          <w:tcPr>
            <w:tcW w:w="525" w:type="dxa"/>
          </w:tcPr>
          <w:p w:rsidR="00797061" w:rsidRDefault="00797061" w:rsidP="007970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19.</w:t>
            </w:r>
          </w:p>
        </w:tc>
        <w:tc>
          <w:tcPr>
            <w:tcW w:w="2418" w:type="dxa"/>
            <w:gridSpan w:val="2"/>
          </w:tcPr>
          <w:p w:rsidR="00797061" w:rsidRPr="00A61453" w:rsidRDefault="00797061" w:rsidP="0079706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61453">
              <w:rPr>
                <w:rFonts w:ascii="Times New Roman" w:hAnsi="Times New Roman" w:cs="Times New Roman"/>
                <w:sz w:val="24"/>
                <w:szCs w:val="24"/>
              </w:rPr>
              <w:t xml:space="preserve">Животный мир Австралии. </w:t>
            </w:r>
          </w:p>
          <w:p w:rsidR="00797061" w:rsidRDefault="00797061" w:rsidP="0079706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61453">
              <w:rPr>
                <w:rFonts w:ascii="Times New Roman" w:hAnsi="Times New Roman" w:cs="Times New Roman"/>
                <w:sz w:val="24"/>
                <w:szCs w:val="24"/>
              </w:rPr>
              <w:t>Развитие навыков чтения.</w:t>
            </w:r>
          </w:p>
          <w:p w:rsidR="009D2FCF" w:rsidRDefault="009D2FCF" w:rsidP="0079706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2FCF" w:rsidRPr="009D2FCF" w:rsidRDefault="009D2FCF" w:rsidP="0079706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D2FCF">
              <w:rPr>
                <w:rFonts w:ascii="Times New Roman" w:hAnsi="Times New Roman" w:cs="Times New Roman"/>
                <w:i/>
                <w:sz w:val="24"/>
                <w:szCs w:val="24"/>
              </w:rPr>
              <w:t>Занятие-соревнование</w:t>
            </w:r>
          </w:p>
        </w:tc>
        <w:tc>
          <w:tcPr>
            <w:tcW w:w="993" w:type="dxa"/>
          </w:tcPr>
          <w:p w:rsidR="00797061" w:rsidRDefault="00797061" w:rsidP="007970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94" w:type="dxa"/>
          </w:tcPr>
          <w:p w:rsidR="00797061" w:rsidRDefault="00797061" w:rsidP="007970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2CE5">
              <w:rPr>
                <w:rFonts w:ascii="Times New Roman" w:hAnsi="Times New Roman" w:cs="Times New Roman"/>
                <w:sz w:val="24"/>
                <w:szCs w:val="24"/>
              </w:rPr>
              <w:t>Выполняют упражнения на 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акрепление новых слов. Слушают, </w:t>
            </w:r>
            <w:r w:rsidRPr="00022CE5">
              <w:rPr>
                <w:rFonts w:ascii="Times New Roman" w:hAnsi="Times New Roman" w:cs="Times New Roman"/>
                <w:sz w:val="24"/>
                <w:szCs w:val="24"/>
              </w:rPr>
              <w:t>повторяют и поют песню, сопровождая её соответствующими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22CE5">
              <w:rPr>
                <w:rFonts w:ascii="Times New Roman" w:hAnsi="Times New Roman" w:cs="Times New Roman"/>
                <w:sz w:val="24"/>
                <w:szCs w:val="24"/>
              </w:rPr>
              <w:t>жестами.</w:t>
            </w:r>
          </w:p>
        </w:tc>
        <w:tc>
          <w:tcPr>
            <w:tcW w:w="1559" w:type="dxa"/>
          </w:tcPr>
          <w:p w:rsidR="00797061" w:rsidRPr="00661F35" w:rsidRDefault="00797061" w:rsidP="007970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061" w:rsidTr="00E116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9889" w:type="dxa"/>
            <w:gridSpan w:val="6"/>
          </w:tcPr>
          <w:p w:rsidR="00797061" w:rsidRPr="00464F70" w:rsidRDefault="00797061" w:rsidP="007970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453">
              <w:rPr>
                <w:rFonts w:ascii="Times New Roman" w:hAnsi="Times New Roman" w:cs="Times New Roman"/>
                <w:b/>
                <w:sz w:val="24"/>
                <w:szCs w:val="24"/>
              </w:rPr>
              <w:t>Я и моя семья</w:t>
            </w:r>
          </w:p>
        </w:tc>
      </w:tr>
      <w:tr w:rsidR="00797061" w:rsidTr="00E116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645"/>
        </w:trPr>
        <w:tc>
          <w:tcPr>
            <w:tcW w:w="525" w:type="dxa"/>
          </w:tcPr>
          <w:p w:rsidR="00797061" w:rsidRDefault="00797061" w:rsidP="007970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20.</w:t>
            </w:r>
          </w:p>
        </w:tc>
        <w:tc>
          <w:tcPr>
            <w:tcW w:w="2418" w:type="dxa"/>
            <w:gridSpan w:val="2"/>
          </w:tcPr>
          <w:p w:rsidR="00797061" w:rsidRPr="00A61453" w:rsidRDefault="00797061" w:rsidP="0079706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61453">
              <w:rPr>
                <w:rFonts w:ascii="Times New Roman" w:hAnsi="Times New Roman" w:cs="Times New Roman"/>
                <w:sz w:val="24"/>
                <w:szCs w:val="24"/>
              </w:rPr>
              <w:t>Семейные праздники. День рождения.</w:t>
            </w:r>
          </w:p>
          <w:p w:rsidR="00797061" w:rsidRDefault="00797061" w:rsidP="0079706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61453">
              <w:rPr>
                <w:rFonts w:ascii="Times New Roman" w:hAnsi="Times New Roman" w:cs="Times New Roman"/>
                <w:sz w:val="24"/>
                <w:szCs w:val="24"/>
              </w:rPr>
              <w:t>Порядковые числительные.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навыков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аудирования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Выполнение упражнений на закрепление грамматических навыков</w:t>
            </w:r>
          </w:p>
          <w:p w:rsidR="009D2FCF" w:rsidRDefault="009D2FCF" w:rsidP="0079706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2FCF" w:rsidRPr="009D2FCF" w:rsidRDefault="009D2FCF" w:rsidP="0079706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D2FCF">
              <w:rPr>
                <w:rFonts w:ascii="Times New Roman" w:hAnsi="Times New Roman" w:cs="Times New Roman"/>
                <w:i/>
                <w:sz w:val="24"/>
                <w:szCs w:val="24"/>
              </w:rPr>
              <w:t>Занятие-учебная игра</w:t>
            </w:r>
          </w:p>
        </w:tc>
        <w:tc>
          <w:tcPr>
            <w:tcW w:w="993" w:type="dxa"/>
          </w:tcPr>
          <w:p w:rsidR="00797061" w:rsidRDefault="00797061" w:rsidP="007970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94" w:type="dxa"/>
          </w:tcPr>
          <w:p w:rsidR="00797061" w:rsidRPr="00022CE5" w:rsidRDefault="00797061" w:rsidP="0079706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22CE5">
              <w:rPr>
                <w:rFonts w:ascii="Times New Roman" w:hAnsi="Times New Roman" w:cs="Times New Roman"/>
                <w:sz w:val="24"/>
                <w:szCs w:val="24"/>
              </w:rPr>
              <w:t>Слушают, повторяют и читают новые слова. Слушают,</w:t>
            </w:r>
          </w:p>
          <w:p w:rsidR="00797061" w:rsidRDefault="00797061" w:rsidP="007970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2CE5">
              <w:rPr>
                <w:rFonts w:ascii="Times New Roman" w:hAnsi="Times New Roman" w:cs="Times New Roman"/>
                <w:sz w:val="24"/>
                <w:szCs w:val="24"/>
              </w:rPr>
              <w:t>повторя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ют и поют песню, сопровождая её </w:t>
            </w:r>
            <w:r w:rsidRPr="00022CE5">
              <w:rPr>
                <w:rFonts w:ascii="Times New Roman" w:hAnsi="Times New Roman" w:cs="Times New Roman"/>
                <w:sz w:val="24"/>
                <w:szCs w:val="24"/>
              </w:rPr>
              <w:t>соответствующими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22CE5">
              <w:rPr>
                <w:rFonts w:ascii="Times New Roman" w:hAnsi="Times New Roman" w:cs="Times New Roman"/>
                <w:sz w:val="24"/>
                <w:szCs w:val="24"/>
              </w:rPr>
              <w:t>жестами. Слушают и читают сюжетный диалог.</w:t>
            </w:r>
          </w:p>
        </w:tc>
        <w:tc>
          <w:tcPr>
            <w:tcW w:w="1559" w:type="dxa"/>
          </w:tcPr>
          <w:p w:rsidR="00797061" w:rsidRPr="00661F35" w:rsidRDefault="00797061" w:rsidP="007970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061" w:rsidTr="00E116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930"/>
        </w:trPr>
        <w:tc>
          <w:tcPr>
            <w:tcW w:w="525" w:type="dxa"/>
          </w:tcPr>
          <w:p w:rsidR="00797061" w:rsidRDefault="00797061" w:rsidP="007970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21.</w:t>
            </w:r>
          </w:p>
        </w:tc>
        <w:tc>
          <w:tcPr>
            <w:tcW w:w="2418" w:type="dxa"/>
            <w:gridSpan w:val="2"/>
          </w:tcPr>
          <w:p w:rsidR="00797061" w:rsidRPr="00A61453" w:rsidRDefault="00797061" w:rsidP="007970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453">
              <w:rPr>
                <w:rFonts w:ascii="Times New Roman" w:hAnsi="Times New Roman" w:cs="Times New Roman"/>
                <w:sz w:val="24"/>
                <w:szCs w:val="24"/>
              </w:rPr>
              <w:t>Взаимоотношения в семье. Семейные традиции.</w:t>
            </w:r>
          </w:p>
          <w:p w:rsidR="00797061" w:rsidRDefault="00797061" w:rsidP="007970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453">
              <w:rPr>
                <w:rFonts w:ascii="Times New Roman" w:hAnsi="Times New Roman" w:cs="Times New Roman"/>
                <w:sz w:val="24"/>
                <w:szCs w:val="24"/>
              </w:rPr>
              <w:t>Глагол</w:t>
            </w:r>
            <w:r w:rsidRPr="00A6145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to be </w:t>
            </w:r>
            <w:r w:rsidRPr="00A61453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A6145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Past Simple.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Выполнение проектной работы. Выполнение упражнений на закрепление грамматических навыков</w:t>
            </w:r>
          </w:p>
          <w:p w:rsidR="009D2FCF" w:rsidRDefault="009D2FCF" w:rsidP="007970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2FCF" w:rsidRPr="009D2FCF" w:rsidRDefault="009D2FCF" w:rsidP="00797061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D2FCF">
              <w:rPr>
                <w:rFonts w:ascii="Times New Roman" w:hAnsi="Times New Roman" w:cs="Times New Roman"/>
                <w:i/>
                <w:sz w:val="24"/>
                <w:szCs w:val="24"/>
              </w:rPr>
              <w:t>Занятие-викторина</w:t>
            </w:r>
          </w:p>
        </w:tc>
        <w:tc>
          <w:tcPr>
            <w:tcW w:w="993" w:type="dxa"/>
          </w:tcPr>
          <w:p w:rsidR="00797061" w:rsidRPr="00A61453" w:rsidRDefault="00797061" w:rsidP="007970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797061" w:rsidRPr="00022CE5" w:rsidRDefault="00797061" w:rsidP="0079706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22CE5">
              <w:rPr>
                <w:rFonts w:ascii="Times New Roman" w:hAnsi="Times New Roman" w:cs="Times New Roman"/>
                <w:sz w:val="24"/>
                <w:szCs w:val="24"/>
              </w:rPr>
              <w:t>Слушают, повторяют и читают новые слова. Составляют</w:t>
            </w:r>
          </w:p>
          <w:p w:rsidR="00797061" w:rsidRPr="00022CE5" w:rsidRDefault="00797061" w:rsidP="0079706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22CE5">
              <w:rPr>
                <w:rFonts w:ascii="Times New Roman" w:hAnsi="Times New Roman" w:cs="Times New Roman"/>
                <w:sz w:val="24"/>
                <w:szCs w:val="24"/>
              </w:rPr>
              <w:t>диалоги</w:t>
            </w:r>
            <w:r w:rsidRPr="00022CE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. </w:t>
            </w:r>
            <w:r w:rsidRPr="00022CE5">
              <w:rPr>
                <w:rFonts w:ascii="Times New Roman" w:hAnsi="Times New Roman" w:cs="Times New Roman"/>
                <w:sz w:val="24"/>
                <w:szCs w:val="24"/>
              </w:rPr>
              <w:t>Слушают и читают сюжетный диалог.</w:t>
            </w:r>
          </w:p>
        </w:tc>
        <w:tc>
          <w:tcPr>
            <w:tcW w:w="1559" w:type="dxa"/>
          </w:tcPr>
          <w:p w:rsidR="00797061" w:rsidRPr="00F13746" w:rsidRDefault="00797061" w:rsidP="007970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061" w:rsidTr="00E116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960"/>
        </w:trPr>
        <w:tc>
          <w:tcPr>
            <w:tcW w:w="525" w:type="dxa"/>
          </w:tcPr>
          <w:p w:rsidR="00797061" w:rsidRDefault="00797061" w:rsidP="007970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22.</w:t>
            </w:r>
          </w:p>
        </w:tc>
        <w:tc>
          <w:tcPr>
            <w:tcW w:w="2418" w:type="dxa"/>
            <w:gridSpan w:val="2"/>
          </w:tcPr>
          <w:p w:rsidR="00797061" w:rsidRDefault="00797061" w:rsidP="0079706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26D3D">
              <w:rPr>
                <w:rFonts w:ascii="Times New Roman" w:hAnsi="Times New Roman" w:cs="Times New Roman"/>
                <w:sz w:val="24"/>
                <w:szCs w:val="24"/>
              </w:rPr>
              <w:t xml:space="preserve">Совершенствование </w:t>
            </w:r>
            <w:r w:rsidRPr="004332F0">
              <w:rPr>
                <w:rFonts w:ascii="Times New Roman" w:hAnsi="Times New Roman" w:cs="Times New Roman"/>
                <w:sz w:val="24"/>
                <w:szCs w:val="24"/>
              </w:rPr>
              <w:t>грамматических навыков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332F0">
              <w:rPr>
                <w:rFonts w:ascii="Times New Roman" w:hAnsi="Times New Roman" w:cs="Times New Roman"/>
                <w:sz w:val="24"/>
                <w:szCs w:val="24"/>
              </w:rPr>
              <w:t>говорения</w:t>
            </w:r>
            <w:proofErr w:type="gramStart"/>
            <w:r w:rsidRPr="00022C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B2D32">
              <w:rPr>
                <w:rFonts w:ascii="Times New Roman" w:hAnsi="Times New Roman" w:cs="Times New Roman"/>
                <w:sz w:val="24"/>
                <w:szCs w:val="24"/>
              </w:rPr>
              <w:t xml:space="preserve">Вопросительные предложения с глаголом </w:t>
            </w:r>
            <w:r w:rsidRPr="00EB2D3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</w:t>
            </w:r>
            <w:r w:rsidRPr="00EB2D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B2D3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</w:t>
            </w:r>
            <w:r w:rsidRPr="00EB2D32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Pr="00EB2D32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Past</w:t>
            </w:r>
            <w:r w:rsidRPr="00EB2D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EB2D32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Simple</w:t>
            </w:r>
            <w:r w:rsidRPr="00EB2D32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9D2FCF" w:rsidRDefault="009D2FCF" w:rsidP="0079706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9D2FCF" w:rsidRDefault="009D2FCF" w:rsidP="0079706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Занятие-ролевая игра</w:t>
            </w:r>
          </w:p>
        </w:tc>
        <w:tc>
          <w:tcPr>
            <w:tcW w:w="993" w:type="dxa"/>
          </w:tcPr>
          <w:p w:rsidR="00797061" w:rsidRDefault="00797061" w:rsidP="007970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94" w:type="dxa"/>
          </w:tcPr>
          <w:p w:rsidR="00797061" w:rsidRDefault="00797061" w:rsidP="0079706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22CE5">
              <w:rPr>
                <w:rFonts w:ascii="Times New Roman" w:hAnsi="Times New Roman" w:cs="Times New Roman"/>
                <w:sz w:val="24"/>
                <w:szCs w:val="24"/>
              </w:rPr>
              <w:t>Выполняют упражнения на 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акрепление новых слов. Слушают, </w:t>
            </w:r>
            <w:r w:rsidRPr="00022CE5">
              <w:rPr>
                <w:rFonts w:ascii="Times New Roman" w:hAnsi="Times New Roman" w:cs="Times New Roman"/>
                <w:sz w:val="24"/>
                <w:szCs w:val="24"/>
              </w:rPr>
              <w:t>повторяют и поют песню, сопровождая её соответствующими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22CE5">
              <w:rPr>
                <w:rFonts w:ascii="Times New Roman" w:hAnsi="Times New Roman" w:cs="Times New Roman"/>
                <w:sz w:val="24"/>
                <w:szCs w:val="24"/>
              </w:rPr>
              <w:t>жестами.</w:t>
            </w:r>
          </w:p>
          <w:p w:rsidR="00797061" w:rsidRDefault="00797061" w:rsidP="007970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97061" w:rsidRPr="00F13746" w:rsidRDefault="00797061" w:rsidP="007970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061" w:rsidTr="00E116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1377"/>
        </w:trPr>
        <w:tc>
          <w:tcPr>
            <w:tcW w:w="525" w:type="dxa"/>
          </w:tcPr>
          <w:p w:rsidR="00797061" w:rsidRDefault="00797061" w:rsidP="007970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23.</w:t>
            </w:r>
          </w:p>
        </w:tc>
        <w:tc>
          <w:tcPr>
            <w:tcW w:w="2418" w:type="dxa"/>
            <w:gridSpan w:val="2"/>
          </w:tcPr>
          <w:p w:rsidR="00797061" w:rsidRDefault="00797061" w:rsidP="0079706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EB2D32">
              <w:rPr>
                <w:rFonts w:ascii="Times New Roman" w:hAnsi="Times New Roman" w:cs="Times New Roman"/>
                <w:iCs/>
                <w:sz w:val="24"/>
                <w:szCs w:val="24"/>
              </w:rPr>
              <w:t>Праздники. Поздравления. Речевые клише.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Выполнение проектной работы (изготовление открытки)</w:t>
            </w:r>
          </w:p>
          <w:p w:rsidR="009D2FCF" w:rsidRDefault="009D2FCF" w:rsidP="0079706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9D2FCF" w:rsidRPr="009D2FCF" w:rsidRDefault="009D2FCF" w:rsidP="0079706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D2FCF">
              <w:rPr>
                <w:rFonts w:ascii="Times New Roman" w:hAnsi="Times New Roman" w:cs="Times New Roman"/>
                <w:i/>
                <w:sz w:val="24"/>
                <w:szCs w:val="24"/>
              </w:rPr>
              <w:t>Занятие-творческая мастерская</w:t>
            </w:r>
          </w:p>
        </w:tc>
        <w:tc>
          <w:tcPr>
            <w:tcW w:w="993" w:type="dxa"/>
          </w:tcPr>
          <w:p w:rsidR="00797061" w:rsidRDefault="00797061" w:rsidP="007970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94" w:type="dxa"/>
          </w:tcPr>
          <w:p w:rsidR="00797061" w:rsidRPr="00022CE5" w:rsidRDefault="00797061" w:rsidP="0079706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22CE5">
              <w:rPr>
                <w:rFonts w:ascii="Times New Roman" w:hAnsi="Times New Roman" w:cs="Times New Roman"/>
                <w:sz w:val="24"/>
                <w:szCs w:val="24"/>
              </w:rPr>
              <w:t>Слушают, повторяют и читают новые слова. Составляют</w:t>
            </w:r>
          </w:p>
          <w:p w:rsidR="00797061" w:rsidRDefault="00797061" w:rsidP="007970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2CE5">
              <w:rPr>
                <w:rFonts w:ascii="Times New Roman" w:hAnsi="Times New Roman" w:cs="Times New Roman"/>
                <w:sz w:val="24"/>
                <w:szCs w:val="24"/>
              </w:rPr>
              <w:t>диалоги</w:t>
            </w:r>
            <w:r w:rsidRPr="00022CE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. </w:t>
            </w:r>
            <w:r w:rsidRPr="00022CE5">
              <w:rPr>
                <w:rFonts w:ascii="Times New Roman" w:hAnsi="Times New Roman" w:cs="Times New Roman"/>
                <w:sz w:val="24"/>
                <w:szCs w:val="24"/>
              </w:rPr>
              <w:t>Прослушивают песню и поют знакомые слова.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Выполнение индивидуальной творческой работы</w:t>
            </w:r>
          </w:p>
          <w:p w:rsidR="00797061" w:rsidRDefault="00797061" w:rsidP="007970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97061" w:rsidRPr="000F2852" w:rsidRDefault="00797061" w:rsidP="0079706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797061" w:rsidTr="00E116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499"/>
        </w:trPr>
        <w:tc>
          <w:tcPr>
            <w:tcW w:w="9889" w:type="dxa"/>
            <w:gridSpan w:val="6"/>
          </w:tcPr>
          <w:p w:rsidR="00797061" w:rsidRPr="00661F35" w:rsidRDefault="00797061" w:rsidP="007970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061">
              <w:rPr>
                <w:rFonts w:ascii="Times New Roman" w:hAnsi="Times New Roman" w:cs="Times New Roman"/>
                <w:b/>
                <w:sz w:val="24"/>
                <w:szCs w:val="24"/>
              </w:rPr>
              <w:t>Страны изучаемого языка и родная страна</w:t>
            </w:r>
          </w:p>
        </w:tc>
      </w:tr>
      <w:tr w:rsidR="00797061" w:rsidTr="00E116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1400"/>
        </w:trPr>
        <w:tc>
          <w:tcPr>
            <w:tcW w:w="525" w:type="dxa"/>
          </w:tcPr>
          <w:p w:rsidR="00797061" w:rsidRDefault="00797061" w:rsidP="007970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24.</w:t>
            </w:r>
          </w:p>
        </w:tc>
        <w:tc>
          <w:tcPr>
            <w:tcW w:w="2418" w:type="dxa"/>
            <w:gridSpan w:val="2"/>
          </w:tcPr>
          <w:p w:rsidR="00797061" w:rsidRDefault="00797061" w:rsidP="007970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2D32">
              <w:rPr>
                <w:rFonts w:ascii="Times New Roman" w:hAnsi="Times New Roman" w:cs="Times New Roman"/>
                <w:sz w:val="24"/>
                <w:szCs w:val="24"/>
              </w:rPr>
              <w:t>Традиции празднования дня рождения в Англии.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навыков монологической речи и чтения</w:t>
            </w:r>
          </w:p>
          <w:p w:rsidR="009D2FCF" w:rsidRDefault="009D2FCF" w:rsidP="007970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2FCF" w:rsidRPr="009D2FCF" w:rsidRDefault="009D2FCF" w:rsidP="009D2FCF">
            <w:pPr>
              <w:widowControl w:val="0"/>
              <w:suppressAutoHyphens/>
              <w:snapToGrid w:val="0"/>
              <w:spacing w:after="200"/>
              <w:textAlignment w:val="baseline"/>
              <w:rPr>
                <w:rFonts w:ascii="Times New Roman" w:hAnsi="Times New Roman" w:cs="Times New Roman"/>
                <w:i/>
                <w:color w:val="000000"/>
              </w:rPr>
            </w:pPr>
            <w:r w:rsidRPr="009D2FCF">
              <w:rPr>
                <w:rFonts w:ascii="Times New Roman" w:hAnsi="Times New Roman" w:cs="Times New Roman"/>
                <w:i/>
                <w:color w:val="000000"/>
                <w:sz w:val="24"/>
              </w:rPr>
              <w:t>Занятие-учебная игра</w:t>
            </w:r>
          </w:p>
        </w:tc>
        <w:tc>
          <w:tcPr>
            <w:tcW w:w="993" w:type="dxa"/>
          </w:tcPr>
          <w:p w:rsidR="00797061" w:rsidRDefault="00797061" w:rsidP="007970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94" w:type="dxa"/>
          </w:tcPr>
          <w:p w:rsidR="00797061" w:rsidRDefault="00797061" w:rsidP="007970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2CE5">
              <w:rPr>
                <w:rFonts w:ascii="Times New Roman" w:hAnsi="Times New Roman" w:cs="Times New Roman"/>
                <w:sz w:val="24"/>
                <w:szCs w:val="24"/>
              </w:rPr>
              <w:t>Слушают и 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итают сюжетный диалог. Слушают, </w:t>
            </w:r>
            <w:r w:rsidRPr="00022CE5">
              <w:rPr>
                <w:rFonts w:ascii="Times New Roman" w:hAnsi="Times New Roman" w:cs="Times New Roman"/>
                <w:sz w:val="24"/>
                <w:szCs w:val="24"/>
              </w:rPr>
              <w:t>повторяют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22CE5">
              <w:rPr>
                <w:rFonts w:ascii="Times New Roman" w:hAnsi="Times New Roman" w:cs="Times New Roman"/>
                <w:sz w:val="24"/>
                <w:szCs w:val="24"/>
              </w:rPr>
              <w:t>поют песню.</w:t>
            </w:r>
          </w:p>
        </w:tc>
        <w:tc>
          <w:tcPr>
            <w:tcW w:w="1559" w:type="dxa"/>
          </w:tcPr>
          <w:p w:rsidR="00797061" w:rsidRPr="00F13746" w:rsidRDefault="00797061" w:rsidP="007970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061" w:rsidTr="00E116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1050"/>
        </w:trPr>
        <w:tc>
          <w:tcPr>
            <w:tcW w:w="525" w:type="dxa"/>
          </w:tcPr>
          <w:p w:rsidR="00797061" w:rsidRDefault="00797061" w:rsidP="007970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25.</w:t>
            </w:r>
          </w:p>
        </w:tc>
        <w:tc>
          <w:tcPr>
            <w:tcW w:w="2418" w:type="dxa"/>
            <w:gridSpan w:val="2"/>
          </w:tcPr>
          <w:p w:rsidR="00797061" w:rsidRDefault="00797061" w:rsidP="00797061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EB2D32">
              <w:rPr>
                <w:rFonts w:ascii="Times New Roman" w:hAnsi="Times New Roman" w:cs="Times New Roman"/>
                <w:iCs/>
                <w:sz w:val="24"/>
                <w:szCs w:val="24"/>
              </w:rPr>
              <w:t>День города в России</w:t>
            </w:r>
            <w:r w:rsidRPr="00EB2D32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Работа с текстом </w:t>
            </w:r>
          </w:p>
          <w:p w:rsidR="009D2FCF" w:rsidRDefault="009D2FCF" w:rsidP="00797061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9D2FCF" w:rsidRPr="009D2FCF" w:rsidRDefault="009D2FCF" w:rsidP="00797061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D2FC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Занятие-викторина</w:t>
            </w:r>
          </w:p>
        </w:tc>
        <w:tc>
          <w:tcPr>
            <w:tcW w:w="993" w:type="dxa"/>
          </w:tcPr>
          <w:p w:rsidR="00797061" w:rsidRDefault="00797061" w:rsidP="007970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94" w:type="dxa"/>
          </w:tcPr>
          <w:p w:rsidR="00797061" w:rsidRPr="00022CE5" w:rsidRDefault="00797061" w:rsidP="0079706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22CE5">
              <w:rPr>
                <w:rFonts w:ascii="Times New Roman" w:hAnsi="Times New Roman" w:cs="Times New Roman"/>
                <w:sz w:val="24"/>
                <w:szCs w:val="24"/>
              </w:rPr>
              <w:t>Слушают, повторяют и читают новые слова. Слушают,</w:t>
            </w:r>
          </w:p>
          <w:p w:rsidR="00797061" w:rsidRDefault="00797061" w:rsidP="007970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2CE5">
              <w:rPr>
                <w:rFonts w:ascii="Times New Roman" w:hAnsi="Times New Roman" w:cs="Times New Roman"/>
                <w:sz w:val="24"/>
                <w:szCs w:val="24"/>
              </w:rPr>
              <w:t>повторяют и поют песню, сопро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вождая её </w:t>
            </w:r>
            <w:r w:rsidRPr="00022CE5">
              <w:rPr>
                <w:rFonts w:ascii="Times New Roman" w:hAnsi="Times New Roman" w:cs="Times New Roman"/>
                <w:sz w:val="24"/>
                <w:szCs w:val="24"/>
              </w:rPr>
              <w:t>соответствующими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22CE5">
              <w:rPr>
                <w:rFonts w:ascii="Times New Roman" w:hAnsi="Times New Roman" w:cs="Times New Roman"/>
                <w:sz w:val="24"/>
                <w:szCs w:val="24"/>
              </w:rPr>
              <w:t>жестами. Слушают и читают сюжетный диалог.</w:t>
            </w:r>
          </w:p>
        </w:tc>
        <w:tc>
          <w:tcPr>
            <w:tcW w:w="1559" w:type="dxa"/>
          </w:tcPr>
          <w:p w:rsidR="00797061" w:rsidRPr="000F2852" w:rsidRDefault="00797061" w:rsidP="0079706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797061" w:rsidTr="00E116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10"/>
        </w:trPr>
        <w:tc>
          <w:tcPr>
            <w:tcW w:w="9889" w:type="dxa"/>
            <w:gridSpan w:val="6"/>
          </w:tcPr>
          <w:p w:rsidR="00797061" w:rsidRPr="0091488E" w:rsidRDefault="00797061" w:rsidP="007970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2D32">
              <w:rPr>
                <w:rFonts w:ascii="Times New Roman" w:hAnsi="Times New Roman" w:cs="Times New Roman"/>
                <w:b/>
                <w:sz w:val="24"/>
                <w:szCs w:val="24"/>
              </w:rPr>
              <w:t>Мир моих увлечений</w:t>
            </w:r>
          </w:p>
        </w:tc>
      </w:tr>
      <w:tr w:rsidR="00797061" w:rsidTr="00E116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660"/>
        </w:trPr>
        <w:tc>
          <w:tcPr>
            <w:tcW w:w="525" w:type="dxa"/>
          </w:tcPr>
          <w:p w:rsidR="00797061" w:rsidRDefault="00797061" w:rsidP="007970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26.</w:t>
            </w:r>
          </w:p>
        </w:tc>
        <w:tc>
          <w:tcPr>
            <w:tcW w:w="2418" w:type="dxa"/>
            <w:gridSpan w:val="2"/>
          </w:tcPr>
          <w:p w:rsidR="00797061" w:rsidRPr="00EB2D32" w:rsidRDefault="00797061" w:rsidP="007970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2D32">
              <w:rPr>
                <w:rFonts w:ascii="Times New Roman" w:hAnsi="Times New Roman" w:cs="Times New Roman"/>
                <w:sz w:val="24"/>
                <w:szCs w:val="24"/>
              </w:rPr>
              <w:t>Мои любимые сказки. «Заяц и черепаха».</w:t>
            </w:r>
          </w:p>
          <w:p w:rsidR="00797061" w:rsidRDefault="00797061" w:rsidP="007970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2D32">
              <w:rPr>
                <w:rFonts w:ascii="Times New Roman" w:hAnsi="Times New Roman" w:cs="Times New Roman"/>
                <w:sz w:val="24"/>
                <w:szCs w:val="24"/>
              </w:rPr>
              <w:t xml:space="preserve">Знакомство с образованием </w:t>
            </w:r>
            <w:r w:rsidRPr="00EB2D3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Past</w:t>
            </w:r>
            <w:r w:rsidRPr="00EB2D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B2D3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Simple</w:t>
            </w:r>
            <w:r w:rsidRPr="00EB2D32">
              <w:rPr>
                <w:rFonts w:ascii="Times New Roman" w:hAnsi="Times New Roman" w:cs="Times New Roman"/>
                <w:sz w:val="24"/>
                <w:szCs w:val="24"/>
              </w:rPr>
              <w:t xml:space="preserve"> (правильные глаголы).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Выполнение упражнений 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закрпеление</w:t>
            </w:r>
            <w:proofErr w:type="spellEnd"/>
          </w:p>
          <w:p w:rsidR="009D2FCF" w:rsidRDefault="009D2FCF" w:rsidP="007970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2FCF" w:rsidRPr="009D2FCF" w:rsidRDefault="009D2FCF" w:rsidP="00797061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D2FCF">
              <w:rPr>
                <w:rFonts w:ascii="Times New Roman" w:hAnsi="Times New Roman" w:cs="Times New Roman"/>
                <w:i/>
                <w:sz w:val="24"/>
                <w:szCs w:val="24"/>
              </w:rPr>
              <w:t>Занятие-инсценировка</w:t>
            </w:r>
          </w:p>
        </w:tc>
        <w:tc>
          <w:tcPr>
            <w:tcW w:w="993" w:type="dxa"/>
          </w:tcPr>
          <w:p w:rsidR="00797061" w:rsidRDefault="00797061" w:rsidP="007970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94" w:type="dxa"/>
          </w:tcPr>
          <w:p w:rsidR="00797061" w:rsidRDefault="00797061" w:rsidP="007970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2CE5">
              <w:rPr>
                <w:rFonts w:ascii="Times New Roman" w:hAnsi="Times New Roman" w:cs="Times New Roman"/>
                <w:sz w:val="24"/>
                <w:szCs w:val="24"/>
              </w:rPr>
              <w:t xml:space="preserve">Играют в игру на отгадывание,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какой из персонажей на картинке </w:t>
            </w:r>
            <w:r w:rsidRPr="00022CE5">
              <w:rPr>
                <w:rFonts w:ascii="Times New Roman" w:hAnsi="Times New Roman" w:cs="Times New Roman"/>
                <w:sz w:val="24"/>
                <w:szCs w:val="24"/>
              </w:rPr>
              <w:t xml:space="preserve">описывается.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Развивают навыки работы</w:t>
            </w:r>
            <w:r w:rsidRPr="00022CE5">
              <w:rPr>
                <w:rFonts w:ascii="Times New Roman" w:hAnsi="Times New Roman" w:cs="Times New Roman"/>
                <w:sz w:val="24"/>
                <w:szCs w:val="24"/>
              </w:rPr>
              <w:t xml:space="preserve"> со 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наками транскрипции.</w:t>
            </w:r>
          </w:p>
        </w:tc>
        <w:tc>
          <w:tcPr>
            <w:tcW w:w="1559" w:type="dxa"/>
          </w:tcPr>
          <w:p w:rsidR="00797061" w:rsidRPr="000F2852" w:rsidRDefault="00797061" w:rsidP="0079706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797061" w:rsidTr="00E116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0"/>
        </w:trPr>
        <w:tc>
          <w:tcPr>
            <w:tcW w:w="525" w:type="dxa"/>
          </w:tcPr>
          <w:p w:rsidR="00797061" w:rsidRDefault="00797061" w:rsidP="007970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27.</w:t>
            </w:r>
          </w:p>
        </w:tc>
        <w:tc>
          <w:tcPr>
            <w:tcW w:w="2418" w:type="dxa"/>
            <w:gridSpan w:val="2"/>
          </w:tcPr>
          <w:p w:rsidR="00797061" w:rsidRPr="00EB2D32" w:rsidRDefault="00797061" w:rsidP="007970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2D32">
              <w:rPr>
                <w:rFonts w:ascii="Times New Roman" w:hAnsi="Times New Roman" w:cs="Times New Roman"/>
                <w:sz w:val="24"/>
                <w:szCs w:val="24"/>
              </w:rPr>
              <w:t>Мои любимые персонажи сказок.</w:t>
            </w:r>
          </w:p>
          <w:p w:rsidR="00797061" w:rsidRDefault="00797061" w:rsidP="007970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2D32">
              <w:rPr>
                <w:rFonts w:ascii="Times New Roman" w:hAnsi="Times New Roman" w:cs="Times New Roman"/>
                <w:sz w:val="24"/>
                <w:szCs w:val="24"/>
              </w:rPr>
              <w:t xml:space="preserve">Тренировка употребления </w:t>
            </w:r>
            <w:r w:rsidRPr="00EB2D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правильных глаголов в </w:t>
            </w:r>
            <w:r w:rsidRPr="00EB2D32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Past</w:t>
            </w:r>
            <w:r w:rsidRPr="00EB2D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EB2D32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Simple</w:t>
            </w:r>
            <w:r w:rsidRPr="00EB2D32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 w:rsidRPr="00EB2D32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9D2FCF" w:rsidRDefault="009D2FCF" w:rsidP="007970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2FCF" w:rsidRDefault="009D2FCF" w:rsidP="007970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2FCF">
              <w:rPr>
                <w:rFonts w:ascii="Times New Roman" w:hAnsi="Times New Roman" w:cs="Times New Roman"/>
                <w:i/>
                <w:sz w:val="24"/>
                <w:szCs w:val="24"/>
              </w:rPr>
              <w:t>Занятие-инсценировка</w:t>
            </w:r>
          </w:p>
        </w:tc>
        <w:tc>
          <w:tcPr>
            <w:tcW w:w="993" w:type="dxa"/>
          </w:tcPr>
          <w:p w:rsidR="00797061" w:rsidRDefault="00797061" w:rsidP="007970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797061" w:rsidRDefault="00797061" w:rsidP="007970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2CE5">
              <w:rPr>
                <w:rFonts w:ascii="Times New Roman" w:hAnsi="Times New Roman" w:cs="Times New Roman"/>
                <w:sz w:val="24"/>
                <w:szCs w:val="24"/>
              </w:rPr>
              <w:t>Читают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писание картинки, пишут о своем любимом персонаже из сказки</w:t>
            </w:r>
            <w:r w:rsidRPr="00022CE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22CE5">
              <w:rPr>
                <w:rFonts w:ascii="Times New Roman" w:hAnsi="Times New Roman" w:cs="Times New Roman"/>
                <w:sz w:val="24"/>
                <w:szCs w:val="24"/>
              </w:rPr>
              <w:t>Играют в подвижную игру.</w:t>
            </w:r>
          </w:p>
        </w:tc>
        <w:tc>
          <w:tcPr>
            <w:tcW w:w="1559" w:type="dxa"/>
          </w:tcPr>
          <w:p w:rsidR="00797061" w:rsidRPr="000F2852" w:rsidRDefault="00797061" w:rsidP="0079706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797061" w:rsidTr="00E116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1627"/>
        </w:trPr>
        <w:tc>
          <w:tcPr>
            <w:tcW w:w="525" w:type="dxa"/>
          </w:tcPr>
          <w:p w:rsidR="00797061" w:rsidRDefault="00797061" w:rsidP="007970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28.</w:t>
            </w:r>
          </w:p>
        </w:tc>
        <w:tc>
          <w:tcPr>
            <w:tcW w:w="2418" w:type="dxa"/>
            <w:gridSpan w:val="2"/>
          </w:tcPr>
          <w:p w:rsidR="00797061" w:rsidRDefault="00797061" w:rsidP="0079706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EB2D32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Знакомство с образованием вопросительной и отрицательной форм  </w:t>
            </w:r>
            <w:r w:rsidRPr="00EB2D32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Past</w:t>
            </w:r>
            <w:r w:rsidRPr="00EB2D3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EB2D32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Simple</w:t>
            </w:r>
            <w:r w:rsidRPr="00EB2D3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Развитие навыков диалогической речи</w:t>
            </w:r>
          </w:p>
          <w:p w:rsidR="009D2FCF" w:rsidRDefault="009D2FCF" w:rsidP="0079706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9D2FCF" w:rsidRPr="009D2FCF" w:rsidRDefault="009D2FCF" w:rsidP="0079706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D2FC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Занятие-учебная игра</w:t>
            </w:r>
          </w:p>
        </w:tc>
        <w:tc>
          <w:tcPr>
            <w:tcW w:w="993" w:type="dxa"/>
          </w:tcPr>
          <w:p w:rsidR="00797061" w:rsidRDefault="00797061" w:rsidP="007970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94" w:type="dxa"/>
          </w:tcPr>
          <w:p w:rsidR="00797061" w:rsidRPr="00022CE5" w:rsidRDefault="00797061" w:rsidP="0079706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22CE5">
              <w:rPr>
                <w:rFonts w:ascii="Times New Roman" w:hAnsi="Times New Roman" w:cs="Times New Roman"/>
                <w:sz w:val="24"/>
                <w:szCs w:val="24"/>
              </w:rPr>
              <w:t>Знакомятся с новой лексико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й, слушают и читают за учителем </w:t>
            </w:r>
            <w:r w:rsidRPr="00022CE5">
              <w:rPr>
                <w:rFonts w:ascii="Times New Roman" w:hAnsi="Times New Roman" w:cs="Times New Roman"/>
                <w:sz w:val="24"/>
                <w:szCs w:val="24"/>
              </w:rPr>
              <w:t>тексты</w:t>
            </w:r>
            <w:proofErr w:type="gramStart"/>
            <w:r w:rsidRPr="00022CE5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022CE5">
              <w:rPr>
                <w:rFonts w:ascii="Times New Roman" w:hAnsi="Times New Roman" w:cs="Times New Roman"/>
                <w:sz w:val="24"/>
                <w:szCs w:val="24"/>
              </w:rPr>
              <w:t xml:space="preserve"> отвечают на вопросы учителя.</w:t>
            </w:r>
          </w:p>
          <w:p w:rsidR="00797061" w:rsidRDefault="00797061" w:rsidP="007970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2CE5">
              <w:rPr>
                <w:rFonts w:ascii="Times New Roman" w:hAnsi="Times New Roman" w:cs="Times New Roman"/>
                <w:sz w:val="24"/>
                <w:szCs w:val="24"/>
              </w:rPr>
              <w:t>Делают презентацию проекта о питомце</w:t>
            </w:r>
          </w:p>
          <w:p w:rsidR="00797061" w:rsidRPr="00946F90" w:rsidRDefault="00797061" w:rsidP="007970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97061" w:rsidRPr="000F2852" w:rsidRDefault="00797061" w:rsidP="0079706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797061" w:rsidTr="00E116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1116"/>
        </w:trPr>
        <w:tc>
          <w:tcPr>
            <w:tcW w:w="525" w:type="dxa"/>
          </w:tcPr>
          <w:p w:rsidR="00797061" w:rsidRDefault="00797061" w:rsidP="007970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29.</w:t>
            </w:r>
          </w:p>
        </w:tc>
        <w:tc>
          <w:tcPr>
            <w:tcW w:w="2418" w:type="dxa"/>
            <w:gridSpan w:val="2"/>
          </w:tcPr>
          <w:p w:rsidR="00797061" w:rsidRDefault="00797061" w:rsidP="0079706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B2D32">
              <w:rPr>
                <w:rFonts w:ascii="Times New Roman" w:hAnsi="Times New Roman" w:cs="Times New Roman"/>
                <w:sz w:val="24"/>
                <w:szCs w:val="24"/>
              </w:rPr>
              <w:t>Важные исторические события. Даты.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навыков монологической речи</w:t>
            </w:r>
          </w:p>
          <w:p w:rsidR="009D2FCF" w:rsidRDefault="009D2FCF" w:rsidP="0079706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7061" w:rsidRPr="009D2FCF" w:rsidRDefault="009D2FCF" w:rsidP="0079706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D2FCF">
              <w:rPr>
                <w:rFonts w:ascii="Times New Roman" w:hAnsi="Times New Roman" w:cs="Times New Roman"/>
                <w:i/>
                <w:sz w:val="24"/>
                <w:szCs w:val="24"/>
              </w:rPr>
              <w:t>Занятие-викторина</w:t>
            </w:r>
          </w:p>
        </w:tc>
        <w:tc>
          <w:tcPr>
            <w:tcW w:w="993" w:type="dxa"/>
          </w:tcPr>
          <w:p w:rsidR="00797061" w:rsidRDefault="00797061" w:rsidP="007970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94" w:type="dxa"/>
          </w:tcPr>
          <w:p w:rsidR="00797061" w:rsidRDefault="00797061" w:rsidP="007970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2CE5">
              <w:rPr>
                <w:rFonts w:ascii="Times New Roman" w:hAnsi="Times New Roman" w:cs="Times New Roman"/>
                <w:sz w:val="24"/>
                <w:szCs w:val="24"/>
              </w:rPr>
              <w:t>Выполняют задания на закрепл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ение языкового материала модуля </w:t>
            </w:r>
            <w:r w:rsidRPr="00022CE5">
              <w:rPr>
                <w:rFonts w:ascii="Times New Roman" w:hAnsi="Times New Roman" w:cs="Times New Roman"/>
                <w:sz w:val="24"/>
                <w:szCs w:val="24"/>
              </w:rPr>
              <w:t>и готовятся к выполнению модульного теста. Играют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22CE5">
              <w:rPr>
                <w:rFonts w:ascii="Times New Roman" w:hAnsi="Times New Roman" w:cs="Times New Roman"/>
                <w:sz w:val="24"/>
                <w:szCs w:val="24"/>
              </w:rPr>
              <w:t>настольную игру.</w:t>
            </w:r>
          </w:p>
        </w:tc>
        <w:tc>
          <w:tcPr>
            <w:tcW w:w="1559" w:type="dxa"/>
          </w:tcPr>
          <w:p w:rsidR="00797061" w:rsidRPr="000F2852" w:rsidRDefault="00797061" w:rsidP="0079706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797061" w:rsidTr="00E116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6"/>
        </w:trPr>
        <w:tc>
          <w:tcPr>
            <w:tcW w:w="9889" w:type="dxa"/>
            <w:gridSpan w:val="6"/>
          </w:tcPr>
          <w:p w:rsidR="00797061" w:rsidRPr="00661F35" w:rsidRDefault="00797061" w:rsidP="007970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061">
              <w:rPr>
                <w:rFonts w:ascii="Times New Roman" w:hAnsi="Times New Roman" w:cs="Times New Roman"/>
                <w:b/>
                <w:sz w:val="24"/>
                <w:szCs w:val="24"/>
              </w:rPr>
              <w:t>Страны изучаемого языка и родная страна</w:t>
            </w:r>
          </w:p>
        </w:tc>
      </w:tr>
      <w:tr w:rsidR="00797061" w:rsidTr="00E116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15"/>
        </w:trPr>
        <w:tc>
          <w:tcPr>
            <w:tcW w:w="525" w:type="dxa"/>
          </w:tcPr>
          <w:p w:rsidR="00797061" w:rsidRDefault="00797061" w:rsidP="007970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30.</w:t>
            </w:r>
          </w:p>
        </w:tc>
        <w:tc>
          <w:tcPr>
            <w:tcW w:w="2418" w:type="dxa"/>
            <w:gridSpan w:val="2"/>
          </w:tcPr>
          <w:p w:rsidR="00797061" w:rsidRPr="00031AC1" w:rsidRDefault="00797061" w:rsidP="0079706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31AC1">
              <w:rPr>
                <w:rFonts w:ascii="Times New Roman" w:hAnsi="Times New Roman" w:cs="Times New Roman"/>
                <w:iCs/>
                <w:sz w:val="24"/>
                <w:szCs w:val="24"/>
              </w:rPr>
              <w:t>Мир волшебных сказок.</w:t>
            </w:r>
          </w:p>
          <w:p w:rsidR="00797061" w:rsidRPr="00022CE5" w:rsidRDefault="00797061" w:rsidP="0079706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22CE5">
              <w:rPr>
                <w:rFonts w:ascii="Times New Roman" w:hAnsi="Times New Roman" w:cs="Times New Roman"/>
                <w:sz w:val="24"/>
                <w:szCs w:val="24"/>
              </w:rPr>
              <w:t>Выпол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нение заданий после </w:t>
            </w:r>
            <w:r w:rsidRPr="00022CE5">
              <w:rPr>
                <w:rFonts w:ascii="Times New Roman" w:hAnsi="Times New Roman" w:cs="Times New Roman"/>
                <w:sz w:val="24"/>
                <w:szCs w:val="24"/>
              </w:rPr>
              <w:t>прочтения текста (в учебнике, на</w:t>
            </w:r>
          </w:p>
          <w:p w:rsidR="00797061" w:rsidRDefault="00797061" w:rsidP="007970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2CE5">
              <w:rPr>
                <w:rFonts w:ascii="Times New Roman" w:hAnsi="Times New Roman" w:cs="Times New Roman"/>
                <w:sz w:val="24"/>
                <w:szCs w:val="24"/>
              </w:rPr>
              <w:t>карточках).</w:t>
            </w:r>
          </w:p>
          <w:p w:rsidR="009D2FCF" w:rsidRDefault="009D2FCF" w:rsidP="007970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2FCF" w:rsidRPr="009D2FCF" w:rsidRDefault="009D2FCF" w:rsidP="00797061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9D2FC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Занятие-дискуссия</w:t>
            </w:r>
          </w:p>
        </w:tc>
        <w:tc>
          <w:tcPr>
            <w:tcW w:w="993" w:type="dxa"/>
          </w:tcPr>
          <w:p w:rsidR="00797061" w:rsidRDefault="00797061" w:rsidP="007970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94" w:type="dxa"/>
          </w:tcPr>
          <w:p w:rsidR="00797061" w:rsidRDefault="00797061" w:rsidP="007970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Слушают и читают </w:t>
            </w:r>
            <w:r w:rsidRPr="00022CE5">
              <w:rPr>
                <w:rFonts w:ascii="Times New Roman" w:hAnsi="Times New Roman" w:cs="Times New Roman"/>
                <w:sz w:val="24"/>
                <w:szCs w:val="24"/>
              </w:rPr>
              <w:t>эпизод сказки.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Выполняют задания на карточках и в учебниках.</w:t>
            </w:r>
          </w:p>
        </w:tc>
        <w:tc>
          <w:tcPr>
            <w:tcW w:w="1559" w:type="dxa"/>
          </w:tcPr>
          <w:p w:rsidR="00797061" w:rsidRPr="00F13746" w:rsidRDefault="00797061" w:rsidP="007970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061" w:rsidTr="00E116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0"/>
        </w:trPr>
        <w:tc>
          <w:tcPr>
            <w:tcW w:w="9889" w:type="dxa"/>
            <w:gridSpan w:val="6"/>
          </w:tcPr>
          <w:p w:rsidR="00797061" w:rsidRPr="00661F35" w:rsidRDefault="00797061" w:rsidP="007970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Мир моих увлечений </w:t>
            </w:r>
          </w:p>
        </w:tc>
      </w:tr>
      <w:tr w:rsidR="00797061" w:rsidTr="00E116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1650"/>
        </w:trPr>
        <w:tc>
          <w:tcPr>
            <w:tcW w:w="525" w:type="dxa"/>
          </w:tcPr>
          <w:p w:rsidR="00797061" w:rsidRDefault="00797061" w:rsidP="007970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31.</w:t>
            </w:r>
          </w:p>
        </w:tc>
        <w:tc>
          <w:tcPr>
            <w:tcW w:w="2418" w:type="dxa"/>
            <w:gridSpan w:val="2"/>
          </w:tcPr>
          <w:p w:rsidR="00797061" w:rsidRDefault="00797061" w:rsidP="00797061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31AC1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Повторение лексики и грамматики по темам: «Мои любимые сказки и персонажи», «Образование вопросительных и отрицательных предложений в </w:t>
            </w:r>
            <w:r w:rsidRPr="00031AC1">
              <w:rPr>
                <w:rFonts w:ascii="Times New Roman" w:hAnsi="Times New Roman" w:cs="Times New Roman"/>
                <w:iCs/>
                <w:sz w:val="24"/>
                <w:szCs w:val="24"/>
                <w:lang w:val="en-GB"/>
              </w:rPr>
              <w:t>Past</w:t>
            </w:r>
            <w:r w:rsidRPr="00031AC1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Pr="00031AC1">
              <w:rPr>
                <w:rFonts w:ascii="Times New Roman" w:hAnsi="Times New Roman" w:cs="Times New Roman"/>
                <w:iCs/>
                <w:sz w:val="24"/>
                <w:szCs w:val="24"/>
                <w:lang w:val="en-GB"/>
              </w:rPr>
              <w:t>Simple</w:t>
            </w:r>
            <w:r w:rsidRPr="00031AC1">
              <w:rPr>
                <w:rFonts w:ascii="Times New Roman" w:hAnsi="Times New Roman" w:cs="Times New Roman"/>
                <w:iCs/>
                <w:sz w:val="24"/>
                <w:szCs w:val="24"/>
              </w:rPr>
              <w:t>».</w:t>
            </w:r>
          </w:p>
          <w:p w:rsidR="009D2FCF" w:rsidRDefault="009D2FCF" w:rsidP="00797061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9D2FCF" w:rsidRPr="00031AC1" w:rsidRDefault="009D2FCF" w:rsidP="00797061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9D2FC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Занятие-состязание</w:t>
            </w:r>
          </w:p>
        </w:tc>
        <w:tc>
          <w:tcPr>
            <w:tcW w:w="993" w:type="dxa"/>
          </w:tcPr>
          <w:p w:rsidR="00797061" w:rsidRDefault="00797061" w:rsidP="007970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94" w:type="dxa"/>
          </w:tcPr>
          <w:p w:rsidR="00797061" w:rsidRPr="00022CE5" w:rsidRDefault="00797061" w:rsidP="0079706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22CE5">
              <w:rPr>
                <w:rFonts w:ascii="Times New Roman" w:hAnsi="Times New Roman" w:cs="Times New Roman"/>
                <w:sz w:val="24"/>
                <w:szCs w:val="24"/>
              </w:rPr>
              <w:t>Слушают, повторяют и читают новые слова. Составляют</w:t>
            </w:r>
          </w:p>
          <w:p w:rsidR="00797061" w:rsidRDefault="00797061" w:rsidP="007970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2CE5">
              <w:rPr>
                <w:rFonts w:ascii="Times New Roman" w:hAnsi="Times New Roman" w:cs="Times New Roman"/>
                <w:sz w:val="24"/>
                <w:szCs w:val="24"/>
              </w:rPr>
              <w:t>диалоги</w:t>
            </w:r>
            <w:r w:rsidRPr="00022CE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. </w:t>
            </w:r>
            <w:r w:rsidRPr="00022CE5">
              <w:rPr>
                <w:rFonts w:ascii="Times New Roman" w:hAnsi="Times New Roman" w:cs="Times New Roman"/>
                <w:sz w:val="24"/>
                <w:szCs w:val="24"/>
              </w:rPr>
              <w:t>Прослушивают рифмовку и поют знакомые слова.</w:t>
            </w:r>
          </w:p>
        </w:tc>
        <w:tc>
          <w:tcPr>
            <w:tcW w:w="1559" w:type="dxa"/>
          </w:tcPr>
          <w:p w:rsidR="00797061" w:rsidRPr="00F13746" w:rsidRDefault="00797061" w:rsidP="007970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061" w:rsidTr="00E116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412"/>
        </w:trPr>
        <w:tc>
          <w:tcPr>
            <w:tcW w:w="9889" w:type="dxa"/>
            <w:gridSpan w:val="6"/>
          </w:tcPr>
          <w:p w:rsidR="00797061" w:rsidRPr="00661F35" w:rsidRDefault="00797061" w:rsidP="007970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1AC1">
              <w:rPr>
                <w:rFonts w:ascii="Times New Roman" w:hAnsi="Times New Roman" w:cs="Times New Roman"/>
                <w:b/>
                <w:sz w:val="24"/>
                <w:szCs w:val="24"/>
              </w:rPr>
              <w:t>Моя школа</w:t>
            </w:r>
          </w:p>
        </w:tc>
      </w:tr>
      <w:tr w:rsidR="00797061" w:rsidTr="009D2F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556"/>
        </w:trPr>
        <w:tc>
          <w:tcPr>
            <w:tcW w:w="525" w:type="dxa"/>
          </w:tcPr>
          <w:p w:rsidR="00797061" w:rsidRDefault="00797061" w:rsidP="007970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32.</w:t>
            </w:r>
          </w:p>
        </w:tc>
        <w:tc>
          <w:tcPr>
            <w:tcW w:w="2418" w:type="dxa"/>
            <w:gridSpan w:val="2"/>
          </w:tcPr>
          <w:p w:rsidR="00797061" w:rsidRPr="00031AC1" w:rsidRDefault="00797061" w:rsidP="0079706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31AC1">
              <w:rPr>
                <w:rFonts w:ascii="Times New Roman" w:hAnsi="Times New Roman" w:cs="Times New Roman"/>
                <w:iCs/>
                <w:sz w:val="24"/>
                <w:szCs w:val="24"/>
              </w:rPr>
              <w:t>Мои любимые школьные предметы.</w:t>
            </w:r>
          </w:p>
          <w:p w:rsidR="00797061" w:rsidRDefault="00797061" w:rsidP="0079706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31AC1">
              <w:rPr>
                <w:rFonts w:ascii="Times New Roman" w:hAnsi="Times New Roman" w:cs="Times New Roman"/>
                <w:iCs/>
                <w:sz w:val="24"/>
                <w:szCs w:val="24"/>
              </w:rPr>
              <w:t>Развитие навыков чтения.</w:t>
            </w:r>
            <w:r w:rsidR="009D2FC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</w:p>
          <w:p w:rsidR="005606F7" w:rsidRPr="005606F7" w:rsidRDefault="005606F7" w:rsidP="005606F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5606F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Занятие-игра</w:t>
            </w:r>
          </w:p>
          <w:p w:rsidR="009D2FCF" w:rsidRPr="00031AC1" w:rsidRDefault="009D2FCF" w:rsidP="0079706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993" w:type="dxa"/>
          </w:tcPr>
          <w:p w:rsidR="00797061" w:rsidRDefault="00797061" w:rsidP="007970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94" w:type="dxa"/>
          </w:tcPr>
          <w:p w:rsidR="00797061" w:rsidRPr="00956218" w:rsidRDefault="00797061" w:rsidP="007970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090">
              <w:rPr>
                <w:rFonts w:ascii="Times New Roman" w:hAnsi="Times New Roman" w:cs="Times New Roman"/>
                <w:sz w:val="24"/>
                <w:szCs w:val="24"/>
              </w:rPr>
              <w:t xml:space="preserve">Тренировка употребления неправильных глаголов в </w:t>
            </w:r>
            <w:r w:rsidRPr="001E30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Past</w:t>
            </w:r>
            <w:r w:rsidRPr="001E30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E30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Simple</w:t>
            </w:r>
            <w:r w:rsidRPr="001E3090">
              <w:rPr>
                <w:rFonts w:ascii="Times New Roman" w:hAnsi="Times New Roman" w:cs="Times New Roman"/>
                <w:sz w:val="24"/>
                <w:szCs w:val="24"/>
              </w:rPr>
              <w:t xml:space="preserve">; трансформация предложений; прослушивание, чтение и воспроизведение скороговорок хором и индивидуально; консультация учителя </w:t>
            </w:r>
            <w:r w:rsidRPr="001E309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 выполнению творческого задания.</w:t>
            </w:r>
          </w:p>
          <w:p w:rsidR="00797061" w:rsidRPr="00956218" w:rsidRDefault="00797061" w:rsidP="00797061">
            <w:pPr>
              <w:tabs>
                <w:tab w:val="left" w:pos="9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97061" w:rsidRPr="00F13746" w:rsidRDefault="00797061" w:rsidP="007970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061" w:rsidTr="00E116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6"/>
        </w:trPr>
        <w:tc>
          <w:tcPr>
            <w:tcW w:w="9889" w:type="dxa"/>
            <w:gridSpan w:val="6"/>
          </w:tcPr>
          <w:p w:rsidR="00797061" w:rsidRPr="00661F35" w:rsidRDefault="00E1161F" w:rsidP="007970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Мир моих увлечений </w:t>
            </w:r>
          </w:p>
        </w:tc>
      </w:tr>
      <w:tr w:rsidR="00797061" w:rsidTr="00E116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412"/>
        </w:trPr>
        <w:tc>
          <w:tcPr>
            <w:tcW w:w="525" w:type="dxa"/>
          </w:tcPr>
          <w:p w:rsidR="00797061" w:rsidRDefault="00797061" w:rsidP="007970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33.</w:t>
            </w:r>
          </w:p>
        </w:tc>
        <w:tc>
          <w:tcPr>
            <w:tcW w:w="2418" w:type="dxa"/>
            <w:gridSpan w:val="2"/>
          </w:tcPr>
          <w:p w:rsidR="00797061" w:rsidRPr="00031AC1" w:rsidRDefault="00797061" w:rsidP="00797061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31AC1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Мои любимые спортивные игры. </w:t>
            </w:r>
          </w:p>
          <w:p w:rsidR="00797061" w:rsidRDefault="00797061" w:rsidP="00797061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31AC1">
              <w:rPr>
                <w:rFonts w:ascii="Times New Roman" w:hAnsi="Times New Roman" w:cs="Times New Roman"/>
                <w:iCs/>
                <w:sz w:val="24"/>
                <w:szCs w:val="24"/>
              </w:rPr>
              <w:t>Превосходная степень прилагательных.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Выполнение упражнений на закрепление грамматических навыков</w:t>
            </w:r>
          </w:p>
          <w:p w:rsidR="005606F7" w:rsidRDefault="005606F7" w:rsidP="00797061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5606F7" w:rsidRPr="00031AC1" w:rsidRDefault="005606F7" w:rsidP="00797061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606F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Занятие-состязание</w:t>
            </w:r>
          </w:p>
        </w:tc>
        <w:tc>
          <w:tcPr>
            <w:tcW w:w="993" w:type="dxa"/>
          </w:tcPr>
          <w:p w:rsidR="00797061" w:rsidRDefault="00797061" w:rsidP="007970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94" w:type="dxa"/>
          </w:tcPr>
          <w:p w:rsidR="00797061" w:rsidRDefault="00797061" w:rsidP="007970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090">
              <w:rPr>
                <w:rFonts w:ascii="Times New Roman" w:hAnsi="Times New Roman" w:cs="Times New Roman"/>
                <w:sz w:val="24"/>
                <w:szCs w:val="24"/>
              </w:rPr>
              <w:t xml:space="preserve">Тренировка употребления неправильных глаголов в </w:t>
            </w:r>
            <w:r w:rsidRPr="001E30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Past</w:t>
            </w:r>
            <w:r w:rsidRPr="001E30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E30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Simple</w:t>
            </w:r>
            <w:r w:rsidRPr="001E3090">
              <w:rPr>
                <w:rFonts w:ascii="Times New Roman" w:hAnsi="Times New Roman" w:cs="Times New Roman"/>
                <w:sz w:val="24"/>
                <w:szCs w:val="24"/>
              </w:rPr>
              <w:t xml:space="preserve">; трансформация предложений; прослушивание, чтение и воспроизведение скороговорок </w:t>
            </w:r>
            <w:proofErr w:type="gramStart"/>
            <w:r w:rsidRPr="001E3090">
              <w:rPr>
                <w:rFonts w:ascii="Times New Roman" w:hAnsi="Times New Roman" w:cs="Times New Roman"/>
                <w:sz w:val="24"/>
                <w:szCs w:val="24"/>
              </w:rPr>
              <w:t>хором</w:t>
            </w:r>
            <w:proofErr w:type="gramEnd"/>
            <w:r w:rsidRPr="001E3090">
              <w:rPr>
                <w:rFonts w:ascii="Times New Roman" w:hAnsi="Times New Roman" w:cs="Times New Roman"/>
                <w:sz w:val="24"/>
                <w:szCs w:val="24"/>
              </w:rPr>
              <w:t xml:space="preserve"> и индивидуально; знакомство с правилами чтения буквосочетаний (самостоятельное выполнение задания при консультативной помощи учителя);   консультация учителя по выполнению творческого задания.</w:t>
            </w:r>
          </w:p>
        </w:tc>
        <w:tc>
          <w:tcPr>
            <w:tcW w:w="1559" w:type="dxa"/>
          </w:tcPr>
          <w:p w:rsidR="00797061" w:rsidRPr="00F13746" w:rsidRDefault="00797061" w:rsidP="007970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061" w:rsidTr="00E116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0"/>
        </w:trPr>
        <w:tc>
          <w:tcPr>
            <w:tcW w:w="9889" w:type="dxa"/>
            <w:gridSpan w:val="6"/>
          </w:tcPr>
          <w:p w:rsidR="00797061" w:rsidRPr="00661F35" w:rsidRDefault="00797061" w:rsidP="007970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061">
              <w:rPr>
                <w:rFonts w:ascii="Times New Roman" w:hAnsi="Times New Roman" w:cs="Times New Roman"/>
                <w:b/>
                <w:sz w:val="24"/>
                <w:szCs w:val="24"/>
              </w:rPr>
              <w:t>Страны изучаемого языка и родная страна</w:t>
            </w:r>
          </w:p>
        </w:tc>
      </w:tr>
      <w:tr w:rsidR="00797061" w:rsidTr="00E116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255"/>
        </w:trPr>
        <w:tc>
          <w:tcPr>
            <w:tcW w:w="525" w:type="dxa"/>
          </w:tcPr>
          <w:p w:rsidR="00797061" w:rsidRDefault="00797061" w:rsidP="007970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34.</w:t>
            </w:r>
          </w:p>
        </w:tc>
        <w:tc>
          <w:tcPr>
            <w:tcW w:w="2418" w:type="dxa"/>
            <w:gridSpan w:val="2"/>
          </w:tcPr>
          <w:p w:rsidR="00797061" w:rsidRDefault="00797061" w:rsidP="0079706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031AC1">
              <w:rPr>
                <w:rFonts w:ascii="Times New Roman" w:hAnsi="Times New Roman" w:cs="Times New Roman"/>
                <w:iCs/>
                <w:sz w:val="24"/>
                <w:szCs w:val="24"/>
              </w:rPr>
              <w:t>Выходные в английском парке аттракционов</w:t>
            </w:r>
            <w:r w:rsidRPr="00031AC1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.</w:t>
            </w:r>
          </w:p>
          <w:p w:rsidR="00797061" w:rsidRPr="00022CE5" w:rsidRDefault="00797061" w:rsidP="0079706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Воспроизводят </w:t>
            </w:r>
            <w:r w:rsidRPr="00022CE5">
              <w:rPr>
                <w:rFonts w:ascii="Times New Roman" w:hAnsi="Times New Roman" w:cs="Times New Roman"/>
                <w:sz w:val="24"/>
                <w:szCs w:val="24"/>
              </w:rPr>
              <w:t>наизусть небольшие произведения</w:t>
            </w:r>
          </w:p>
          <w:p w:rsidR="00797061" w:rsidRPr="00022CE5" w:rsidRDefault="00797061" w:rsidP="0079706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детского фольклора: рифмовки, стихотворения. </w:t>
            </w:r>
            <w:r w:rsidRPr="00022CE5">
              <w:rPr>
                <w:rFonts w:ascii="Times New Roman" w:hAnsi="Times New Roman" w:cs="Times New Roman"/>
                <w:sz w:val="24"/>
                <w:szCs w:val="24"/>
              </w:rPr>
              <w:t>Понимают на слух речь</w:t>
            </w:r>
          </w:p>
          <w:p w:rsidR="00797061" w:rsidRDefault="00797061" w:rsidP="007970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2CE5">
              <w:rPr>
                <w:rFonts w:ascii="Times New Roman" w:hAnsi="Times New Roman" w:cs="Times New Roman"/>
                <w:sz w:val="24"/>
                <w:szCs w:val="24"/>
              </w:rPr>
              <w:t>учителя, выказывания одноклассников.</w:t>
            </w:r>
          </w:p>
          <w:p w:rsidR="005606F7" w:rsidRDefault="005606F7" w:rsidP="007970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06F7" w:rsidRPr="005606F7" w:rsidRDefault="005606F7" w:rsidP="00797061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06F7">
              <w:rPr>
                <w:rFonts w:ascii="Times New Roman" w:hAnsi="Times New Roman" w:cs="Times New Roman"/>
                <w:i/>
                <w:sz w:val="24"/>
                <w:szCs w:val="24"/>
              </w:rPr>
              <w:t>Творческое занятие</w:t>
            </w:r>
          </w:p>
        </w:tc>
        <w:tc>
          <w:tcPr>
            <w:tcW w:w="993" w:type="dxa"/>
          </w:tcPr>
          <w:p w:rsidR="00797061" w:rsidRDefault="00797061" w:rsidP="007970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94" w:type="dxa"/>
          </w:tcPr>
          <w:p w:rsidR="00797061" w:rsidRPr="00022CE5" w:rsidRDefault="00797061" w:rsidP="0079706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22CE5">
              <w:rPr>
                <w:rFonts w:ascii="Times New Roman" w:hAnsi="Times New Roman" w:cs="Times New Roman"/>
                <w:sz w:val="24"/>
                <w:szCs w:val="24"/>
              </w:rPr>
              <w:t>Слушают, повторяют и поют песню, сопровождая её</w:t>
            </w:r>
          </w:p>
          <w:p w:rsidR="00797061" w:rsidRPr="00022CE5" w:rsidRDefault="00797061" w:rsidP="0079706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22CE5">
              <w:rPr>
                <w:rFonts w:ascii="Times New Roman" w:hAnsi="Times New Roman" w:cs="Times New Roman"/>
                <w:sz w:val="24"/>
                <w:szCs w:val="24"/>
              </w:rPr>
              <w:t>соответствующими жестами. Слушают и читают сюжетный</w:t>
            </w:r>
          </w:p>
          <w:p w:rsidR="00797061" w:rsidRDefault="00797061" w:rsidP="007970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2CE5">
              <w:rPr>
                <w:rFonts w:ascii="Times New Roman" w:hAnsi="Times New Roman" w:cs="Times New Roman"/>
                <w:sz w:val="24"/>
                <w:szCs w:val="24"/>
              </w:rPr>
              <w:t>диалог.</w:t>
            </w:r>
          </w:p>
        </w:tc>
        <w:tc>
          <w:tcPr>
            <w:tcW w:w="1559" w:type="dxa"/>
          </w:tcPr>
          <w:p w:rsidR="00797061" w:rsidRPr="000F2852" w:rsidRDefault="00797061" w:rsidP="0079706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:rsidR="00420A2B" w:rsidRPr="009A3D5B" w:rsidRDefault="00420A2B" w:rsidP="0098100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BA7167" w:rsidRDefault="00BA7167" w:rsidP="00420A2B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br w:type="page"/>
      </w:r>
    </w:p>
    <w:p w:rsidR="00A1518B" w:rsidRPr="009A3D5B" w:rsidRDefault="00A1518B" w:rsidP="00420A2B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 xml:space="preserve">Содержание </w:t>
      </w:r>
      <w:r w:rsidR="00F649BD" w:rsidRPr="009A3D5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программы (</w:t>
      </w:r>
      <w:r w:rsidRPr="009A3D5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каникулярное время)</w:t>
      </w:r>
    </w:p>
    <w:p w:rsidR="00A1518B" w:rsidRPr="009A3D5B" w:rsidRDefault="00A1518B" w:rsidP="00F649BD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 Осенние каникулы — </w:t>
      </w:r>
      <w:r w:rsidR="00037C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часов</w:t>
      </w:r>
    </w:p>
    <w:p w:rsidR="00B90C3B" w:rsidRDefault="00B90C3B" w:rsidP="00B90C3B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Англоговорящие страны. </w:t>
      </w:r>
      <w:r w:rsidRPr="00B90C3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очий день сверстника за рубежом. </w:t>
      </w:r>
      <w:r w:rsidRPr="00B90C3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Празднование Хэллоуина в англоговорящих странах.</w:t>
      </w:r>
    </w:p>
    <w:p w:rsidR="00A1518B" w:rsidRPr="009A3D5B" w:rsidRDefault="00A1518B" w:rsidP="00B90C3B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 Зимние каникулы — </w:t>
      </w:r>
      <w:r w:rsidR="00037C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 часов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</w:t>
      </w:r>
    </w:p>
    <w:p w:rsidR="00B90C3B" w:rsidRDefault="00B90C3B" w:rsidP="00B90C3B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90C3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иционная еда в Англии и России. </w:t>
      </w:r>
      <w:r w:rsidRPr="00B90C3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Животн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ый мир англоговорящих стран. </w:t>
      </w:r>
      <w:r w:rsidRPr="00B90C3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Новый год и Рождество в нашей стране и за рубежом.</w:t>
      </w:r>
    </w:p>
    <w:p w:rsidR="00A1518B" w:rsidRPr="009A3D5B" w:rsidRDefault="00A1518B" w:rsidP="00B90C3B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 Весенние </w:t>
      </w:r>
      <w:r w:rsidR="00F649BD"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каникулы -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649BD"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Pr="009A3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часов</w:t>
      </w:r>
    </w:p>
    <w:p w:rsidR="00B90C3B" w:rsidRDefault="00B90C3B" w:rsidP="00B90C3B">
      <w:pPr>
        <w:suppressLineNumbers/>
        <w:suppressAutoHyphens/>
        <w:autoSpaceDN w:val="0"/>
        <w:snapToGri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</w:pPr>
      <w:r w:rsidRPr="00037C3E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>Празднование Дня рождения в Англии и Америке</w:t>
      </w:r>
      <w:r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 xml:space="preserve">. </w:t>
      </w:r>
      <w:r w:rsidRPr="00037C3E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>День благодарения.</w:t>
      </w:r>
      <w:r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 xml:space="preserve"> </w:t>
      </w:r>
      <w:r w:rsidRPr="00037C3E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>День матери.</w:t>
      </w:r>
      <w:r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 xml:space="preserve"> </w:t>
      </w:r>
      <w:r w:rsidRPr="00037C3E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>Празднование Пасхи.</w:t>
      </w:r>
    </w:p>
    <w:p w:rsidR="00B90C3B" w:rsidRPr="00037C3E" w:rsidRDefault="00B90C3B" w:rsidP="00B90C3B">
      <w:pPr>
        <w:suppressLineNumbers/>
        <w:suppressAutoHyphens/>
        <w:autoSpaceDN w:val="0"/>
        <w:snapToGri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</w:pPr>
    </w:p>
    <w:p w:rsidR="005606F7" w:rsidRDefault="005606F7" w:rsidP="00981005">
      <w:pPr>
        <w:pStyle w:val="a3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spacing w:val="15"/>
          <w:sz w:val="24"/>
          <w:szCs w:val="28"/>
        </w:rPr>
      </w:pPr>
    </w:p>
    <w:p w:rsidR="005606F7" w:rsidRDefault="005606F7" w:rsidP="00981005">
      <w:pPr>
        <w:pStyle w:val="a3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spacing w:val="15"/>
          <w:sz w:val="24"/>
          <w:szCs w:val="28"/>
        </w:rPr>
      </w:pPr>
    </w:p>
    <w:p w:rsidR="005606F7" w:rsidRDefault="005606F7" w:rsidP="00981005">
      <w:pPr>
        <w:pStyle w:val="a3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spacing w:val="15"/>
          <w:sz w:val="24"/>
          <w:szCs w:val="28"/>
        </w:rPr>
      </w:pPr>
    </w:p>
    <w:p w:rsidR="005606F7" w:rsidRDefault="005606F7" w:rsidP="00981005">
      <w:pPr>
        <w:pStyle w:val="a3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spacing w:val="15"/>
          <w:sz w:val="24"/>
          <w:szCs w:val="28"/>
        </w:rPr>
      </w:pPr>
    </w:p>
    <w:p w:rsidR="005606F7" w:rsidRDefault="005606F7" w:rsidP="00981005">
      <w:pPr>
        <w:pStyle w:val="a3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spacing w:val="15"/>
          <w:sz w:val="24"/>
          <w:szCs w:val="28"/>
        </w:rPr>
      </w:pPr>
    </w:p>
    <w:p w:rsidR="005606F7" w:rsidRDefault="005606F7" w:rsidP="00981005">
      <w:pPr>
        <w:pStyle w:val="a3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spacing w:val="15"/>
          <w:sz w:val="24"/>
          <w:szCs w:val="28"/>
        </w:rPr>
      </w:pPr>
    </w:p>
    <w:p w:rsidR="00BA7167" w:rsidRDefault="00BA7167" w:rsidP="00981005">
      <w:pPr>
        <w:pStyle w:val="a3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spacing w:val="15"/>
          <w:sz w:val="24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15"/>
          <w:sz w:val="24"/>
          <w:szCs w:val="28"/>
        </w:rPr>
        <w:br w:type="page"/>
      </w:r>
    </w:p>
    <w:p w:rsidR="0043063E" w:rsidRDefault="00981005" w:rsidP="00981005">
      <w:pPr>
        <w:pStyle w:val="a3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spacing w:val="15"/>
          <w:sz w:val="24"/>
          <w:szCs w:val="28"/>
        </w:rPr>
      </w:pPr>
      <w:r w:rsidRPr="00981005">
        <w:rPr>
          <w:rFonts w:ascii="Times New Roman" w:eastAsia="Times New Roman" w:hAnsi="Times New Roman" w:cs="Times New Roman"/>
          <w:b/>
          <w:bCs/>
          <w:color w:val="000000"/>
          <w:spacing w:val="15"/>
          <w:sz w:val="24"/>
          <w:szCs w:val="28"/>
        </w:rPr>
        <w:lastRenderedPageBreak/>
        <w:t xml:space="preserve">Календарно-тематическое планирование </w:t>
      </w:r>
      <w:r w:rsidR="0043063E" w:rsidRPr="00981005">
        <w:rPr>
          <w:rFonts w:ascii="Times New Roman" w:eastAsia="Times New Roman" w:hAnsi="Times New Roman" w:cs="Times New Roman"/>
          <w:b/>
          <w:bCs/>
          <w:color w:val="000000"/>
          <w:spacing w:val="15"/>
          <w:sz w:val="24"/>
          <w:szCs w:val="28"/>
        </w:rPr>
        <w:t>(каникулярное время)</w:t>
      </w:r>
    </w:p>
    <w:tbl>
      <w:tblPr>
        <w:tblW w:w="10207" w:type="dxa"/>
        <w:tblInd w:w="-65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35"/>
        <w:gridCol w:w="1984"/>
        <w:gridCol w:w="992"/>
        <w:gridCol w:w="6096"/>
      </w:tblGrid>
      <w:tr w:rsidR="00037C3E" w:rsidRPr="00037C3E" w:rsidTr="00B90C3B">
        <w:tc>
          <w:tcPr>
            <w:tcW w:w="11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7C3E" w:rsidRPr="00037C3E" w:rsidRDefault="00037C3E" w:rsidP="00B90C3B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kern w:val="3"/>
                <w:sz w:val="24"/>
                <w:szCs w:val="24"/>
                <w:lang w:eastAsia="zh-CN"/>
              </w:rPr>
            </w:pPr>
            <w:r w:rsidRPr="00037C3E">
              <w:rPr>
                <w:rFonts w:ascii="Times New Roman" w:eastAsia="Times New Roman" w:hAnsi="Times New Roman" w:cs="Times New Roman"/>
                <w:b/>
                <w:color w:val="000000"/>
                <w:kern w:val="3"/>
                <w:sz w:val="20"/>
                <w:szCs w:val="24"/>
                <w:lang w:eastAsia="zh-CN"/>
              </w:rPr>
              <w:t>Каникулы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7C3E" w:rsidRPr="00037C3E" w:rsidRDefault="00037C3E" w:rsidP="00B90C3B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kern w:val="3"/>
                <w:sz w:val="24"/>
                <w:szCs w:val="24"/>
                <w:lang w:eastAsia="zh-CN"/>
              </w:rPr>
            </w:pPr>
            <w:r w:rsidRPr="00037C3E">
              <w:rPr>
                <w:rFonts w:ascii="Times New Roman" w:eastAsia="Times New Roman" w:hAnsi="Times New Roman" w:cs="Times New Roman"/>
                <w:b/>
                <w:color w:val="000000"/>
                <w:kern w:val="3"/>
                <w:sz w:val="24"/>
                <w:szCs w:val="24"/>
                <w:lang w:eastAsia="zh-CN"/>
              </w:rPr>
              <w:t>Тема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7C3E" w:rsidRPr="00037C3E" w:rsidRDefault="00037C3E" w:rsidP="00B90C3B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kern w:val="3"/>
                <w:sz w:val="24"/>
                <w:szCs w:val="24"/>
                <w:lang w:eastAsia="zh-CN"/>
              </w:rPr>
            </w:pPr>
            <w:r w:rsidRPr="00037C3E">
              <w:rPr>
                <w:rFonts w:ascii="Times New Roman" w:eastAsia="Times New Roman" w:hAnsi="Times New Roman" w:cs="Times New Roman"/>
                <w:b/>
                <w:color w:val="000000"/>
                <w:kern w:val="3"/>
                <w:sz w:val="24"/>
                <w:szCs w:val="24"/>
                <w:lang w:eastAsia="zh-CN"/>
              </w:rPr>
              <w:t>Кол-во часов</w:t>
            </w:r>
          </w:p>
        </w:tc>
        <w:tc>
          <w:tcPr>
            <w:tcW w:w="60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7C3E" w:rsidRPr="00037C3E" w:rsidRDefault="00037C3E" w:rsidP="00037C3E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kern w:val="3"/>
                <w:sz w:val="24"/>
                <w:szCs w:val="24"/>
                <w:lang w:eastAsia="zh-CN"/>
              </w:rPr>
            </w:pPr>
            <w:r w:rsidRPr="00037C3E">
              <w:rPr>
                <w:rFonts w:ascii="Times New Roman" w:eastAsia="Times New Roman" w:hAnsi="Times New Roman" w:cs="Times New Roman"/>
                <w:b/>
                <w:color w:val="000000"/>
                <w:kern w:val="3"/>
                <w:sz w:val="24"/>
                <w:szCs w:val="24"/>
                <w:lang w:eastAsia="zh-CN"/>
              </w:rPr>
              <w:t>Основные виды учебной деятельности обучающихся</w:t>
            </w:r>
          </w:p>
        </w:tc>
      </w:tr>
      <w:tr w:rsidR="00037C3E" w:rsidRPr="00037C3E" w:rsidTr="00B90C3B">
        <w:trPr>
          <w:cantSplit/>
          <w:trHeight w:val="675"/>
        </w:trPr>
        <w:tc>
          <w:tcPr>
            <w:tcW w:w="1135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7C3E" w:rsidRPr="00037C3E" w:rsidRDefault="00037C3E" w:rsidP="00B90C3B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</w:pPr>
            <w:r w:rsidRPr="00037C3E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  <w:t>О</w:t>
            </w:r>
          </w:p>
          <w:p w:rsidR="00037C3E" w:rsidRPr="00037C3E" w:rsidRDefault="00037C3E" w:rsidP="00B90C3B">
            <w:pPr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</w:pPr>
            <w:r w:rsidRPr="00037C3E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  <w:t>с</w:t>
            </w:r>
          </w:p>
          <w:p w:rsidR="00037C3E" w:rsidRPr="00037C3E" w:rsidRDefault="00037C3E" w:rsidP="00B90C3B">
            <w:pPr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</w:pPr>
            <w:r w:rsidRPr="00037C3E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  <w:t>е</w:t>
            </w:r>
          </w:p>
          <w:p w:rsidR="00037C3E" w:rsidRPr="00037C3E" w:rsidRDefault="00037C3E" w:rsidP="00B90C3B">
            <w:pPr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</w:pPr>
            <w:r w:rsidRPr="00037C3E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  <w:t>н</w:t>
            </w:r>
          </w:p>
          <w:p w:rsidR="00037C3E" w:rsidRPr="00037C3E" w:rsidRDefault="00037C3E" w:rsidP="00B90C3B">
            <w:pPr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</w:pPr>
            <w:r w:rsidRPr="00037C3E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  <w:t>н</w:t>
            </w:r>
          </w:p>
          <w:p w:rsidR="00037C3E" w:rsidRPr="00037C3E" w:rsidRDefault="00037C3E" w:rsidP="00B90C3B">
            <w:pPr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</w:pPr>
            <w:r w:rsidRPr="00037C3E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  <w:t>и</w:t>
            </w:r>
          </w:p>
          <w:p w:rsidR="00037C3E" w:rsidRPr="00037C3E" w:rsidRDefault="00037C3E" w:rsidP="00B90C3B">
            <w:pPr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</w:pPr>
            <w:r w:rsidRPr="00037C3E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  <w:t>е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7C3E" w:rsidRPr="00037C3E" w:rsidRDefault="00B90C3B" w:rsidP="00B90C3B">
            <w:pPr>
              <w:suppressLineNumbers/>
              <w:suppressAutoHyphens/>
              <w:autoSpaceDN w:val="0"/>
              <w:snapToGrid w:val="0"/>
              <w:spacing w:after="0" w:line="10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</w:pPr>
            <w:r w:rsidRPr="00037C3E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  <w:t>Англоговорящие</w:t>
            </w:r>
            <w:r w:rsidR="00037C3E" w:rsidRPr="00037C3E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  <w:t xml:space="preserve"> страны</w:t>
            </w:r>
            <w:r w:rsidR="00037C3E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  <w:t>.</w:t>
            </w:r>
          </w:p>
          <w:p w:rsidR="00037C3E" w:rsidRPr="005606F7" w:rsidRDefault="00037C3E" w:rsidP="00B90C3B">
            <w:pPr>
              <w:suppressLineNumbers/>
              <w:suppressAutoHyphens/>
              <w:autoSpaceDN w:val="0"/>
              <w:snapToGrid w:val="0"/>
              <w:spacing w:after="0" w:line="10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color w:val="000000"/>
                <w:kern w:val="3"/>
                <w:sz w:val="24"/>
                <w:szCs w:val="24"/>
                <w:lang w:eastAsia="zh-CN"/>
              </w:rPr>
            </w:pPr>
            <w:r w:rsidRPr="005606F7">
              <w:rPr>
                <w:rFonts w:ascii="Times New Roman" w:eastAsia="Times New Roman" w:hAnsi="Times New Roman" w:cs="Times New Roman"/>
                <w:i/>
                <w:color w:val="000000"/>
                <w:kern w:val="3"/>
                <w:sz w:val="24"/>
                <w:szCs w:val="24"/>
                <w:lang w:eastAsia="zh-CN"/>
              </w:rPr>
              <w:t>Занятие -экскурсия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7C3E" w:rsidRPr="00037C3E" w:rsidRDefault="00037C3E" w:rsidP="00B90C3B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</w:pPr>
            <w:r w:rsidRPr="00037C3E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60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7C3E" w:rsidRPr="00037C3E" w:rsidRDefault="00037C3E" w:rsidP="00B90C3B">
            <w:pPr>
              <w:widowControl w:val="0"/>
              <w:suppressAutoHyphens/>
              <w:autoSpaceDN w:val="0"/>
              <w:snapToGrid w:val="0"/>
              <w:spacing w:after="0" w:line="10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5"/>
                <w:kern w:val="3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kern w:val="3"/>
                <w:sz w:val="24"/>
                <w:szCs w:val="24"/>
                <w:lang w:eastAsia="zh-CN"/>
              </w:rPr>
              <w:t>Ч</w:t>
            </w:r>
            <w:r w:rsidRPr="00037C3E">
              <w:rPr>
                <w:rFonts w:ascii="Times New Roman" w:eastAsia="Times New Roman" w:hAnsi="Times New Roman" w:cs="Times New Roman"/>
                <w:color w:val="000000"/>
                <w:spacing w:val="15"/>
                <w:kern w:val="3"/>
                <w:sz w:val="24"/>
                <w:szCs w:val="24"/>
                <w:lang w:eastAsia="zh-CN"/>
              </w:rPr>
              <w:t>итают короткие тематические тексты</w:t>
            </w:r>
            <w:r>
              <w:rPr>
                <w:rFonts w:ascii="Times New Roman" w:eastAsia="Times New Roman" w:hAnsi="Times New Roman" w:cs="Times New Roman"/>
                <w:color w:val="000000"/>
                <w:spacing w:val="15"/>
                <w:kern w:val="3"/>
                <w:sz w:val="24"/>
                <w:szCs w:val="24"/>
                <w:lang w:eastAsia="zh-CN"/>
              </w:rPr>
              <w:t xml:space="preserve">; </w:t>
            </w:r>
            <w:r w:rsidRPr="00037C3E">
              <w:rPr>
                <w:rFonts w:ascii="Times New Roman" w:eastAsia="Times New Roman" w:hAnsi="Times New Roman" w:cs="Times New Roman"/>
                <w:color w:val="000000"/>
                <w:spacing w:val="15"/>
                <w:kern w:val="3"/>
                <w:sz w:val="24"/>
                <w:szCs w:val="24"/>
                <w:lang w:eastAsia="zh-CN"/>
              </w:rPr>
              <w:t>знакомятся с англо-говорящими странами</w:t>
            </w:r>
            <w:r>
              <w:rPr>
                <w:rFonts w:ascii="Times New Roman" w:eastAsia="Times New Roman" w:hAnsi="Times New Roman" w:cs="Times New Roman"/>
                <w:color w:val="000000"/>
                <w:spacing w:val="15"/>
                <w:kern w:val="3"/>
                <w:sz w:val="24"/>
                <w:szCs w:val="24"/>
                <w:lang w:eastAsia="zh-CN"/>
              </w:rPr>
              <w:t xml:space="preserve">; </w:t>
            </w:r>
            <w:r w:rsidRPr="00037C3E">
              <w:rPr>
                <w:rFonts w:ascii="Times New Roman" w:eastAsia="Times New Roman" w:hAnsi="Times New Roman" w:cs="Times New Roman"/>
                <w:color w:val="000000"/>
                <w:spacing w:val="15"/>
                <w:kern w:val="3"/>
                <w:sz w:val="24"/>
                <w:szCs w:val="24"/>
                <w:lang w:eastAsia="zh-CN"/>
              </w:rPr>
              <w:t>рассказывают о своей стране и других странах</w:t>
            </w:r>
            <w:r>
              <w:rPr>
                <w:rFonts w:ascii="Times New Roman" w:eastAsia="Times New Roman" w:hAnsi="Times New Roman" w:cs="Times New Roman"/>
                <w:color w:val="000000"/>
                <w:spacing w:val="15"/>
                <w:kern w:val="3"/>
                <w:sz w:val="24"/>
                <w:szCs w:val="24"/>
                <w:lang w:eastAsia="zh-CN"/>
              </w:rPr>
              <w:t xml:space="preserve">; </w:t>
            </w:r>
            <w:r w:rsidRPr="00037C3E">
              <w:rPr>
                <w:rFonts w:ascii="Times New Roman" w:eastAsia="Times New Roman" w:hAnsi="Times New Roman" w:cs="Times New Roman"/>
                <w:color w:val="000000"/>
                <w:spacing w:val="15"/>
                <w:kern w:val="3"/>
                <w:sz w:val="24"/>
                <w:szCs w:val="24"/>
                <w:lang w:eastAsia="zh-CN"/>
              </w:rPr>
              <w:t>пишут письмо сверстникам за рубежом о своем городе</w:t>
            </w:r>
            <w:r>
              <w:rPr>
                <w:rFonts w:ascii="Times New Roman" w:eastAsia="Times New Roman" w:hAnsi="Times New Roman" w:cs="Times New Roman"/>
                <w:color w:val="000000"/>
                <w:spacing w:val="15"/>
                <w:kern w:val="3"/>
                <w:sz w:val="24"/>
                <w:szCs w:val="24"/>
                <w:lang w:eastAsia="zh-CN"/>
              </w:rPr>
              <w:t>.</w:t>
            </w:r>
          </w:p>
        </w:tc>
      </w:tr>
      <w:tr w:rsidR="00037C3E" w:rsidRPr="00037C3E" w:rsidTr="00B90C3B">
        <w:trPr>
          <w:cantSplit/>
          <w:trHeight w:val="756"/>
        </w:trPr>
        <w:tc>
          <w:tcPr>
            <w:tcW w:w="1135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7C3E" w:rsidRPr="00037C3E" w:rsidRDefault="00037C3E" w:rsidP="00B90C3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Noto Sans CJK SC Regular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7C3E" w:rsidRPr="00037C3E" w:rsidRDefault="00037C3E" w:rsidP="00B90C3B">
            <w:pPr>
              <w:widowControl w:val="0"/>
              <w:suppressAutoHyphens/>
              <w:autoSpaceDN w:val="0"/>
              <w:snapToGrid w:val="0"/>
              <w:spacing w:after="200" w:line="10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037C3E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Рабочий день сверстника за рубежом</w:t>
            </w:r>
          </w:p>
          <w:p w:rsidR="00037C3E" w:rsidRPr="005606F7" w:rsidRDefault="00A8189B" w:rsidP="00B90C3B">
            <w:pPr>
              <w:widowControl w:val="0"/>
              <w:suppressAutoHyphens/>
              <w:autoSpaceDN w:val="0"/>
              <w:snapToGrid w:val="0"/>
              <w:spacing w:after="200" w:line="10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606F7">
              <w:rPr>
                <w:rFonts w:ascii="Times New Roman" w:eastAsia="Times New Roman" w:hAnsi="Times New Roman" w:cs="Times New Roman"/>
                <w:i/>
                <w:color w:val="000000"/>
                <w:kern w:val="3"/>
                <w:sz w:val="24"/>
                <w:szCs w:val="24"/>
                <w:lang w:eastAsia="zh-CN" w:bidi="hi-IN"/>
              </w:rPr>
              <w:t>Занятие-викторина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7C3E" w:rsidRPr="00037C3E" w:rsidRDefault="00037C3E" w:rsidP="00B90C3B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</w:pPr>
            <w:r w:rsidRPr="00037C3E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60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7C3E" w:rsidRPr="00037C3E" w:rsidRDefault="00037C3E" w:rsidP="00B90C3B">
            <w:pPr>
              <w:widowControl w:val="0"/>
              <w:suppressAutoHyphens/>
              <w:autoSpaceDN w:val="0"/>
              <w:snapToGrid w:val="0"/>
              <w:spacing w:after="0" w:line="10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5"/>
                <w:kern w:val="3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kern w:val="3"/>
                <w:sz w:val="24"/>
                <w:szCs w:val="24"/>
                <w:lang w:eastAsia="zh-CN"/>
              </w:rPr>
              <w:t>З</w:t>
            </w:r>
            <w:r w:rsidRPr="00037C3E">
              <w:rPr>
                <w:rFonts w:ascii="Times New Roman" w:eastAsia="Times New Roman" w:hAnsi="Times New Roman" w:cs="Times New Roman"/>
                <w:color w:val="000000"/>
                <w:spacing w:val="15"/>
                <w:kern w:val="3"/>
                <w:sz w:val="24"/>
                <w:szCs w:val="24"/>
                <w:lang w:eastAsia="zh-CN"/>
              </w:rPr>
              <w:t>накомятся с жизнью сверстников за рубежом</w:t>
            </w:r>
            <w:r>
              <w:rPr>
                <w:rFonts w:ascii="Times New Roman" w:eastAsia="Times New Roman" w:hAnsi="Times New Roman" w:cs="Times New Roman"/>
                <w:color w:val="000000"/>
                <w:spacing w:val="15"/>
                <w:kern w:val="3"/>
                <w:sz w:val="24"/>
                <w:szCs w:val="24"/>
                <w:lang w:eastAsia="zh-CN"/>
              </w:rPr>
              <w:t xml:space="preserve">; </w:t>
            </w:r>
            <w:r w:rsidRPr="00037C3E">
              <w:rPr>
                <w:rFonts w:ascii="Times New Roman" w:eastAsia="Times New Roman" w:hAnsi="Times New Roman" w:cs="Times New Roman"/>
                <w:color w:val="000000"/>
                <w:spacing w:val="15"/>
                <w:kern w:val="3"/>
                <w:sz w:val="24"/>
                <w:szCs w:val="24"/>
                <w:lang w:eastAsia="zh-CN"/>
              </w:rPr>
              <w:t>читают короткие тематические тексты</w:t>
            </w:r>
            <w:r>
              <w:rPr>
                <w:rFonts w:ascii="Times New Roman" w:eastAsia="Times New Roman" w:hAnsi="Times New Roman" w:cs="Times New Roman"/>
                <w:color w:val="000000"/>
                <w:spacing w:val="15"/>
                <w:kern w:val="3"/>
                <w:sz w:val="24"/>
                <w:szCs w:val="24"/>
                <w:lang w:eastAsia="zh-CN"/>
              </w:rPr>
              <w:t xml:space="preserve">; </w:t>
            </w:r>
            <w:r w:rsidRPr="00037C3E">
              <w:rPr>
                <w:rFonts w:ascii="Times New Roman" w:eastAsia="Times New Roman" w:hAnsi="Times New Roman" w:cs="Times New Roman"/>
                <w:color w:val="000000"/>
                <w:spacing w:val="15"/>
                <w:kern w:val="3"/>
                <w:sz w:val="24"/>
                <w:szCs w:val="24"/>
                <w:lang w:eastAsia="zh-CN"/>
              </w:rPr>
              <w:t>рассказывают о своем рабочем дне</w:t>
            </w:r>
            <w:r>
              <w:rPr>
                <w:rFonts w:ascii="Times New Roman" w:eastAsia="Times New Roman" w:hAnsi="Times New Roman" w:cs="Times New Roman"/>
                <w:color w:val="000000"/>
                <w:spacing w:val="15"/>
                <w:kern w:val="3"/>
                <w:sz w:val="24"/>
                <w:szCs w:val="24"/>
                <w:lang w:eastAsia="zh-CN"/>
              </w:rPr>
              <w:t xml:space="preserve">; </w:t>
            </w:r>
            <w:r w:rsidRPr="00037C3E">
              <w:rPr>
                <w:rFonts w:ascii="Times New Roman" w:eastAsia="Times New Roman" w:hAnsi="Times New Roman" w:cs="Times New Roman"/>
                <w:color w:val="000000"/>
                <w:spacing w:val="15"/>
                <w:kern w:val="3"/>
                <w:sz w:val="24"/>
                <w:szCs w:val="24"/>
                <w:lang w:eastAsia="zh-CN"/>
              </w:rPr>
              <w:t>беседуют о своем рабочем дне и дне сверстника за рубежом</w:t>
            </w:r>
            <w:r>
              <w:rPr>
                <w:rFonts w:ascii="Times New Roman" w:eastAsia="Times New Roman" w:hAnsi="Times New Roman" w:cs="Times New Roman"/>
                <w:color w:val="000000"/>
                <w:spacing w:val="15"/>
                <w:kern w:val="3"/>
                <w:sz w:val="24"/>
                <w:szCs w:val="24"/>
                <w:lang w:eastAsia="zh-CN"/>
              </w:rPr>
              <w:t xml:space="preserve">; </w:t>
            </w:r>
            <w:r w:rsidRPr="00037C3E">
              <w:rPr>
                <w:rFonts w:ascii="Times New Roman" w:eastAsia="Times New Roman" w:hAnsi="Times New Roman" w:cs="Times New Roman"/>
                <w:color w:val="000000"/>
                <w:spacing w:val="15"/>
                <w:kern w:val="3"/>
                <w:sz w:val="24"/>
                <w:szCs w:val="24"/>
                <w:lang w:eastAsia="zh-CN"/>
              </w:rPr>
              <w:t>пишут письмо сверстникам за рубежом о своем дне</w:t>
            </w:r>
          </w:p>
        </w:tc>
      </w:tr>
      <w:tr w:rsidR="00037C3E" w:rsidRPr="00037C3E" w:rsidTr="00B90C3B">
        <w:trPr>
          <w:cantSplit/>
          <w:trHeight w:val="1168"/>
        </w:trPr>
        <w:tc>
          <w:tcPr>
            <w:tcW w:w="1135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7C3E" w:rsidRPr="00037C3E" w:rsidRDefault="00037C3E" w:rsidP="00B90C3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Noto Sans CJK SC Regular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7C3E" w:rsidRPr="00037C3E" w:rsidRDefault="00037C3E" w:rsidP="00B90C3B">
            <w:pPr>
              <w:widowControl w:val="0"/>
              <w:suppressAutoHyphens/>
              <w:autoSpaceDN w:val="0"/>
              <w:snapToGrid w:val="0"/>
              <w:spacing w:after="200" w:line="10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037C3E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Празднование Хэллоуина в англоговорящих странах.</w:t>
            </w:r>
          </w:p>
          <w:p w:rsidR="00037C3E" w:rsidRPr="005606F7" w:rsidRDefault="00037C3E" w:rsidP="00B90C3B">
            <w:pPr>
              <w:widowControl w:val="0"/>
              <w:suppressAutoHyphens/>
              <w:autoSpaceDN w:val="0"/>
              <w:snapToGrid w:val="0"/>
              <w:spacing w:after="200" w:line="10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606F7">
              <w:rPr>
                <w:rFonts w:ascii="Times New Roman" w:eastAsia="Times New Roman" w:hAnsi="Times New Roman" w:cs="Times New Roman"/>
                <w:i/>
                <w:color w:val="000000"/>
                <w:kern w:val="3"/>
                <w:sz w:val="24"/>
                <w:szCs w:val="24"/>
                <w:lang w:eastAsia="zh-CN" w:bidi="hi-IN"/>
              </w:rPr>
              <w:t>Творческая мастерская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7C3E" w:rsidRPr="00037C3E" w:rsidRDefault="00037C3E" w:rsidP="00B90C3B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60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7C3E" w:rsidRPr="00037C3E" w:rsidRDefault="00037C3E" w:rsidP="00B90C3B">
            <w:pPr>
              <w:widowControl w:val="0"/>
              <w:suppressAutoHyphens/>
              <w:autoSpaceDN w:val="0"/>
              <w:snapToGrid w:val="0"/>
              <w:spacing w:after="0" w:line="10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5"/>
                <w:kern w:val="3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kern w:val="3"/>
                <w:sz w:val="24"/>
                <w:szCs w:val="24"/>
                <w:lang w:eastAsia="zh-CN"/>
              </w:rPr>
              <w:t>Чи</w:t>
            </w:r>
            <w:r w:rsidRPr="00037C3E">
              <w:rPr>
                <w:rFonts w:ascii="Times New Roman" w:eastAsia="Times New Roman" w:hAnsi="Times New Roman" w:cs="Times New Roman"/>
                <w:color w:val="000000"/>
                <w:spacing w:val="15"/>
                <w:kern w:val="3"/>
                <w:sz w:val="24"/>
                <w:szCs w:val="24"/>
                <w:lang w:eastAsia="zh-CN"/>
              </w:rPr>
              <w:t>тают короткие тематические тексты</w:t>
            </w:r>
            <w:r>
              <w:rPr>
                <w:rFonts w:ascii="Times New Roman" w:eastAsia="Times New Roman" w:hAnsi="Times New Roman" w:cs="Times New Roman"/>
                <w:color w:val="000000"/>
                <w:spacing w:val="15"/>
                <w:kern w:val="3"/>
                <w:sz w:val="24"/>
                <w:szCs w:val="24"/>
                <w:lang w:eastAsia="zh-CN"/>
              </w:rPr>
              <w:t xml:space="preserve">; </w:t>
            </w:r>
            <w:r w:rsidRPr="00037C3E">
              <w:rPr>
                <w:rFonts w:ascii="Times New Roman" w:eastAsia="Times New Roman" w:hAnsi="Times New Roman" w:cs="Times New Roman"/>
                <w:color w:val="000000"/>
                <w:spacing w:val="15"/>
                <w:kern w:val="3"/>
                <w:sz w:val="24"/>
                <w:szCs w:val="24"/>
                <w:lang w:eastAsia="zh-CN"/>
              </w:rPr>
              <w:t>знакомятся с празднованием праздника за рубежом</w:t>
            </w:r>
            <w:r>
              <w:rPr>
                <w:rFonts w:ascii="Times New Roman" w:eastAsia="Times New Roman" w:hAnsi="Times New Roman" w:cs="Times New Roman"/>
                <w:color w:val="000000"/>
                <w:spacing w:val="15"/>
                <w:kern w:val="3"/>
                <w:sz w:val="24"/>
                <w:szCs w:val="24"/>
                <w:lang w:eastAsia="zh-CN"/>
              </w:rPr>
              <w:t xml:space="preserve">; </w:t>
            </w:r>
            <w:r w:rsidRPr="00037C3E">
              <w:rPr>
                <w:rFonts w:ascii="Times New Roman" w:eastAsia="Times New Roman" w:hAnsi="Times New Roman" w:cs="Times New Roman"/>
                <w:color w:val="000000"/>
                <w:spacing w:val="15"/>
                <w:kern w:val="3"/>
                <w:sz w:val="24"/>
                <w:szCs w:val="24"/>
                <w:lang w:eastAsia="zh-CN"/>
              </w:rPr>
              <w:t>поют песни, читают стихи, знакомятся с играми</w:t>
            </w:r>
            <w:r>
              <w:rPr>
                <w:rFonts w:ascii="Times New Roman" w:eastAsia="Times New Roman" w:hAnsi="Times New Roman" w:cs="Times New Roman"/>
                <w:color w:val="000000"/>
                <w:spacing w:val="15"/>
                <w:kern w:val="3"/>
                <w:sz w:val="24"/>
                <w:szCs w:val="24"/>
                <w:lang w:eastAsia="zh-CN"/>
              </w:rPr>
              <w:t>, изготавливают по шаблону открытку.</w:t>
            </w:r>
          </w:p>
        </w:tc>
      </w:tr>
      <w:tr w:rsidR="00037C3E" w:rsidRPr="00037C3E" w:rsidTr="00B90C3B">
        <w:trPr>
          <w:cantSplit/>
        </w:trPr>
        <w:tc>
          <w:tcPr>
            <w:tcW w:w="1135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7C3E" w:rsidRPr="00037C3E" w:rsidRDefault="00037C3E" w:rsidP="00B90C3B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5"/>
                <w:kern w:val="3"/>
                <w:sz w:val="24"/>
                <w:szCs w:val="24"/>
                <w:lang w:eastAsia="zh-CN"/>
              </w:rPr>
            </w:pPr>
          </w:p>
          <w:p w:rsidR="00037C3E" w:rsidRPr="00037C3E" w:rsidRDefault="00037C3E" w:rsidP="00B90C3B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</w:pPr>
          </w:p>
          <w:p w:rsidR="00037C3E" w:rsidRPr="00037C3E" w:rsidRDefault="00037C3E" w:rsidP="00B90C3B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</w:pPr>
          </w:p>
          <w:p w:rsidR="00037C3E" w:rsidRPr="00037C3E" w:rsidRDefault="00037C3E" w:rsidP="00B90C3B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</w:pPr>
          </w:p>
          <w:p w:rsidR="00037C3E" w:rsidRPr="00037C3E" w:rsidRDefault="00037C3E" w:rsidP="00B90C3B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</w:pPr>
          </w:p>
          <w:p w:rsidR="00037C3E" w:rsidRPr="00037C3E" w:rsidRDefault="00037C3E" w:rsidP="00B90C3B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</w:pPr>
          </w:p>
          <w:p w:rsidR="00037C3E" w:rsidRPr="00037C3E" w:rsidRDefault="00037C3E" w:rsidP="00B90C3B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</w:pPr>
            <w:r w:rsidRPr="00037C3E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  <w:t>З</w:t>
            </w:r>
          </w:p>
          <w:p w:rsidR="00037C3E" w:rsidRPr="00037C3E" w:rsidRDefault="00037C3E" w:rsidP="00B90C3B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</w:pPr>
            <w:r w:rsidRPr="00037C3E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  <w:t>и</w:t>
            </w:r>
          </w:p>
          <w:p w:rsidR="00037C3E" w:rsidRPr="00037C3E" w:rsidRDefault="00037C3E" w:rsidP="00B90C3B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</w:pPr>
            <w:r w:rsidRPr="00037C3E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  <w:t>м</w:t>
            </w:r>
          </w:p>
          <w:p w:rsidR="00037C3E" w:rsidRPr="00037C3E" w:rsidRDefault="00037C3E" w:rsidP="00B90C3B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</w:pPr>
            <w:r w:rsidRPr="00037C3E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  <w:t>н</w:t>
            </w:r>
          </w:p>
          <w:p w:rsidR="00037C3E" w:rsidRPr="00037C3E" w:rsidRDefault="00037C3E" w:rsidP="00B90C3B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</w:pPr>
            <w:r w:rsidRPr="00037C3E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  <w:t>и</w:t>
            </w:r>
          </w:p>
          <w:p w:rsidR="00037C3E" w:rsidRPr="00037C3E" w:rsidRDefault="00037C3E" w:rsidP="00B90C3B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</w:pPr>
            <w:r w:rsidRPr="00037C3E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  <w:t>е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7C3E" w:rsidRPr="00037C3E" w:rsidRDefault="00037C3E" w:rsidP="00B90C3B">
            <w:pPr>
              <w:suppressLineNumbers/>
              <w:suppressAutoHyphens/>
              <w:autoSpaceDN w:val="0"/>
              <w:snapToGrid w:val="0"/>
              <w:spacing w:after="0" w:line="10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</w:pPr>
            <w:r w:rsidRPr="00037C3E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  <w:t>Традиционная еда в Англии и России.</w:t>
            </w:r>
          </w:p>
          <w:p w:rsidR="00A8189B" w:rsidRPr="005606F7" w:rsidRDefault="00A8189B" w:rsidP="00A8189B">
            <w:pPr>
              <w:widowControl w:val="0"/>
              <w:suppressAutoHyphens/>
              <w:autoSpaceDN w:val="0"/>
              <w:snapToGrid w:val="0"/>
              <w:spacing w:after="200" w:line="10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606F7">
              <w:rPr>
                <w:rFonts w:ascii="Times New Roman" w:eastAsia="Times New Roman" w:hAnsi="Times New Roman" w:cs="Times New Roman"/>
                <w:i/>
                <w:color w:val="000000"/>
                <w:kern w:val="3"/>
                <w:sz w:val="24"/>
                <w:szCs w:val="24"/>
                <w:lang w:eastAsia="zh-CN" w:bidi="hi-IN"/>
              </w:rPr>
              <w:t>Занятие- ролевая игра</w:t>
            </w:r>
          </w:p>
          <w:p w:rsidR="00037C3E" w:rsidRPr="00037C3E" w:rsidRDefault="00037C3E" w:rsidP="00A8189B">
            <w:pPr>
              <w:widowControl w:val="0"/>
              <w:suppressAutoHyphens/>
              <w:autoSpaceDN w:val="0"/>
              <w:snapToGrid w:val="0"/>
              <w:spacing w:after="200" w:line="10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7C3E" w:rsidRPr="00037C3E" w:rsidRDefault="00037C3E" w:rsidP="00B90C3B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60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7C3E" w:rsidRPr="00037C3E" w:rsidRDefault="00037C3E" w:rsidP="00B90C3B">
            <w:pPr>
              <w:widowControl w:val="0"/>
              <w:suppressAutoHyphens/>
              <w:autoSpaceDN w:val="0"/>
              <w:snapToGrid w:val="0"/>
              <w:spacing w:after="0" w:line="10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5"/>
                <w:kern w:val="3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kern w:val="3"/>
                <w:sz w:val="24"/>
                <w:szCs w:val="24"/>
                <w:lang w:eastAsia="zh-CN"/>
              </w:rPr>
              <w:t>З</w:t>
            </w:r>
            <w:r w:rsidRPr="00037C3E">
              <w:rPr>
                <w:rFonts w:ascii="Times New Roman" w:eastAsia="Times New Roman" w:hAnsi="Times New Roman" w:cs="Times New Roman"/>
                <w:color w:val="000000"/>
                <w:spacing w:val="15"/>
                <w:kern w:val="3"/>
                <w:sz w:val="24"/>
                <w:szCs w:val="24"/>
                <w:lang w:eastAsia="zh-CN"/>
              </w:rPr>
              <w:t>накомятся с традиционной едой в Англии и Америке</w:t>
            </w:r>
            <w:r>
              <w:rPr>
                <w:rFonts w:ascii="Times New Roman" w:eastAsia="Times New Roman" w:hAnsi="Times New Roman" w:cs="Times New Roman"/>
                <w:color w:val="000000"/>
                <w:spacing w:val="15"/>
                <w:kern w:val="3"/>
                <w:sz w:val="24"/>
                <w:szCs w:val="24"/>
                <w:lang w:eastAsia="zh-CN"/>
              </w:rPr>
              <w:t xml:space="preserve">; </w:t>
            </w:r>
            <w:r w:rsidRPr="00037C3E">
              <w:rPr>
                <w:rFonts w:ascii="Times New Roman" w:eastAsia="Times New Roman" w:hAnsi="Times New Roman" w:cs="Times New Roman"/>
                <w:color w:val="000000"/>
                <w:spacing w:val="15"/>
                <w:kern w:val="3"/>
                <w:sz w:val="24"/>
                <w:szCs w:val="24"/>
                <w:lang w:eastAsia="zh-CN"/>
              </w:rPr>
              <w:t>читают короткие тематические тексты</w:t>
            </w:r>
            <w:r>
              <w:rPr>
                <w:rFonts w:ascii="Times New Roman" w:eastAsia="Times New Roman" w:hAnsi="Times New Roman" w:cs="Times New Roman"/>
                <w:color w:val="000000"/>
                <w:spacing w:val="15"/>
                <w:kern w:val="3"/>
                <w:sz w:val="24"/>
                <w:szCs w:val="24"/>
                <w:lang w:eastAsia="zh-CN"/>
              </w:rPr>
              <w:t xml:space="preserve">; </w:t>
            </w:r>
            <w:r w:rsidRPr="00037C3E">
              <w:rPr>
                <w:rFonts w:ascii="Times New Roman" w:eastAsia="Times New Roman" w:hAnsi="Times New Roman" w:cs="Times New Roman"/>
                <w:color w:val="000000"/>
                <w:spacing w:val="15"/>
                <w:kern w:val="3"/>
                <w:sz w:val="24"/>
                <w:szCs w:val="24"/>
                <w:lang w:eastAsia="zh-CN"/>
              </w:rPr>
              <w:t>рассказывают о традиционной еде за рубежом</w:t>
            </w:r>
            <w:r>
              <w:rPr>
                <w:rFonts w:ascii="Times New Roman" w:eastAsia="Times New Roman" w:hAnsi="Times New Roman" w:cs="Times New Roman"/>
                <w:color w:val="000000"/>
                <w:spacing w:val="15"/>
                <w:kern w:val="3"/>
                <w:sz w:val="24"/>
                <w:szCs w:val="24"/>
                <w:lang w:eastAsia="zh-CN"/>
              </w:rPr>
              <w:t xml:space="preserve">; </w:t>
            </w:r>
            <w:r w:rsidRPr="00037C3E">
              <w:rPr>
                <w:rFonts w:ascii="Times New Roman" w:eastAsia="Times New Roman" w:hAnsi="Times New Roman" w:cs="Times New Roman"/>
                <w:color w:val="000000"/>
                <w:spacing w:val="15"/>
                <w:kern w:val="3"/>
                <w:sz w:val="24"/>
                <w:szCs w:val="24"/>
                <w:lang w:eastAsia="zh-CN"/>
              </w:rPr>
              <w:t>создают проект о своей любимой еде</w:t>
            </w:r>
            <w:r>
              <w:rPr>
                <w:rFonts w:ascii="Times New Roman" w:eastAsia="Times New Roman" w:hAnsi="Times New Roman" w:cs="Times New Roman"/>
                <w:color w:val="000000"/>
                <w:spacing w:val="15"/>
                <w:kern w:val="3"/>
                <w:sz w:val="24"/>
                <w:szCs w:val="24"/>
                <w:lang w:eastAsia="zh-CN"/>
              </w:rPr>
              <w:t xml:space="preserve">; </w:t>
            </w:r>
            <w:r w:rsidRPr="00037C3E">
              <w:rPr>
                <w:rFonts w:ascii="Times New Roman" w:eastAsia="Times New Roman" w:hAnsi="Times New Roman" w:cs="Times New Roman"/>
                <w:color w:val="000000"/>
                <w:spacing w:val="15"/>
                <w:kern w:val="3"/>
                <w:sz w:val="24"/>
                <w:szCs w:val="24"/>
                <w:lang w:eastAsia="zh-CN"/>
              </w:rPr>
              <w:t>составляют меню для школьной столовой</w:t>
            </w:r>
            <w:r>
              <w:rPr>
                <w:rFonts w:ascii="Times New Roman" w:eastAsia="Times New Roman" w:hAnsi="Times New Roman" w:cs="Times New Roman"/>
                <w:color w:val="000000"/>
                <w:spacing w:val="15"/>
                <w:kern w:val="3"/>
                <w:sz w:val="24"/>
                <w:szCs w:val="24"/>
                <w:lang w:eastAsia="zh-CN"/>
              </w:rPr>
              <w:t xml:space="preserve">; </w:t>
            </w:r>
            <w:r w:rsidRPr="00037C3E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  <w:t>учатся рассказывать о любимом русском лакомстве</w:t>
            </w:r>
            <w:r>
              <w:rPr>
                <w:rFonts w:ascii="Times New Roman" w:eastAsia="Times New Roman" w:hAnsi="Times New Roman" w:cs="Times New Roman"/>
                <w:color w:val="000000"/>
                <w:spacing w:val="15"/>
                <w:kern w:val="3"/>
                <w:sz w:val="24"/>
                <w:szCs w:val="24"/>
                <w:lang w:eastAsia="zh-CN"/>
              </w:rPr>
              <w:t xml:space="preserve">; </w:t>
            </w:r>
            <w:r w:rsidRPr="00037C3E">
              <w:rPr>
                <w:rFonts w:ascii="Times New Roman" w:eastAsia="Times New Roman" w:hAnsi="Times New Roman" w:cs="Times New Roman"/>
                <w:color w:val="000000"/>
                <w:spacing w:val="15"/>
                <w:kern w:val="3"/>
                <w:sz w:val="24"/>
                <w:szCs w:val="24"/>
                <w:lang w:eastAsia="zh-CN"/>
              </w:rPr>
              <w:t>ведут элементарный этикетный диалог по теме “Покупки” и “За столом”</w:t>
            </w:r>
          </w:p>
        </w:tc>
      </w:tr>
      <w:tr w:rsidR="00037C3E" w:rsidRPr="00037C3E" w:rsidTr="00B90C3B">
        <w:trPr>
          <w:cantSplit/>
          <w:trHeight w:val="909"/>
        </w:trPr>
        <w:tc>
          <w:tcPr>
            <w:tcW w:w="1135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7C3E" w:rsidRPr="00037C3E" w:rsidRDefault="00037C3E" w:rsidP="00B90C3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Noto Sans CJK SC Regular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7C3E" w:rsidRPr="00037C3E" w:rsidRDefault="00037C3E" w:rsidP="00B90C3B">
            <w:pPr>
              <w:widowControl w:val="0"/>
              <w:suppressAutoHyphens/>
              <w:autoSpaceDN w:val="0"/>
              <w:snapToGrid w:val="0"/>
              <w:spacing w:after="200" w:line="100" w:lineRule="atLeast"/>
              <w:jc w:val="center"/>
              <w:textAlignment w:val="baseline"/>
              <w:rPr>
                <w:rFonts w:ascii="Times New Roman" w:eastAsia="DejaVu Sans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037C3E">
              <w:rPr>
                <w:rFonts w:ascii="Times New Roman" w:eastAsia="DejaVu Sans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Животный мир </w:t>
            </w:r>
            <w:proofErr w:type="gramStart"/>
            <w:r w:rsidRPr="00037C3E">
              <w:rPr>
                <w:rFonts w:ascii="Times New Roman" w:eastAsia="DejaVu Sans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англо-говорящих</w:t>
            </w:r>
            <w:proofErr w:type="gramEnd"/>
            <w:r w:rsidRPr="00037C3E">
              <w:rPr>
                <w:rFonts w:ascii="Times New Roman" w:eastAsia="DejaVu Sans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стран</w:t>
            </w:r>
          </w:p>
          <w:p w:rsidR="00037C3E" w:rsidRPr="005606F7" w:rsidRDefault="00A8189B" w:rsidP="00B90C3B">
            <w:pPr>
              <w:widowControl w:val="0"/>
              <w:suppressAutoHyphens/>
              <w:autoSpaceDN w:val="0"/>
              <w:snapToGrid w:val="0"/>
              <w:spacing w:after="200" w:line="100" w:lineRule="atLeast"/>
              <w:jc w:val="center"/>
              <w:textAlignment w:val="baseline"/>
              <w:rPr>
                <w:rFonts w:ascii="Times New Roman" w:eastAsia="DejaVu Sans" w:hAnsi="Times New Roman" w:cs="Times New Roman"/>
                <w:i/>
                <w:kern w:val="3"/>
                <w:sz w:val="24"/>
                <w:szCs w:val="24"/>
                <w:lang w:eastAsia="zh-CN" w:bidi="hi-IN"/>
              </w:rPr>
            </w:pPr>
            <w:r w:rsidRPr="005606F7">
              <w:rPr>
                <w:rFonts w:ascii="Times New Roman" w:eastAsia="Times New Roman" w:hAnsi="Times New Roman" w:cs="Times New Roman"/>
                <w:i/>
                <w:color w:val="000000"/>
                <w:kern w:val="3"/>
                <w:sz w:val="24"/>
                <w:szCs w:val="24"/>
                <w:lang w:eastAsia="zh-CN" w:bidi="hi-IN"/>
              </w:rPr>
              <w:t>Занятие- учебная игра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7C3E" w:rsidRPr="00037C3E" w:rsidRDefault="00037C3E" w:rsidP="00B90C3B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</w:pPr>
            <w:r w:rsidRPr="00037C3E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60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7C3E" w:rsidRPr="00037C3E" w:rsidRDefault="00037C3E" w:rsidP="00B90C3B">
            <w:pPr>
              <w:widowControl w:val="0"/>
              <w:suppressAutoHyphens/>
              <w:autoSpaceDN w:val="0"/>
              <w:spacing w:after="0" w:line="100" w:lineRule="atLeast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kern w:val="3"/>
                <w:sz w:val="24"/>
                <w:szCs w:val="24"/>
                <w:lang w:eastAsia="zh-CN"/>
              </w:rPr>
              <w:t>З</w:t>
            </w:r>
            <w:r w:rsidRPr="00037C3E">
              <w:rPr>
                <w:rFonts w:ascii="Times New Roman" w:eastAsia="Times New Roman" w:hAnsi="Times New Roman" w:cs="Times New Roman"/>
                <w:color w:val="000000"/>
                <w:spacing w:val="15"/>
                <w:kern w:val="3"/>
                <w:sz w:val="24"/>
                <w:szCs w:val="24"/>
                <w:lang w:eastAsia="zh-CN"/>
              </w:rPr>
              <w:t>накомятся  с животным миром других стран</w:t>
            </w:r>
            <w:r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 xml:space="preserve">; </w:t>
            </w:r>
            <w:r w:rsidRPr="00037C3E">
              <w:rPr>
                <w:rFonts w:ascii="Times New Roman" w:eastAsia="Times New Roman" w:hAnsi="Times New Roman" w:cs="Times New Roman"/>
                <w:color w:val="000000"/>
                <w:spacing w:val="15"/>
                <w:kern w:val="3"/>
                <w:sz w:val="24"/>
                <w:szCs w:val="24"/>
                <w:lang w:eastAsia="zh-CN"/>
              </w:rPr>
              <w:t>рассказывают о своем любимом животном</w:t>
            </w:r>
            <w:r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 xml:space="preserve">; </w:t>
            </w:r>
            <w:r w:rsidRPr="00037C3E">
              <w:rPr>
                <w:rFonts w:ascii="Times New Roman" w:eastAsia="Times New Roman" w:hAnsi="Times New Roman" w:cs="Times New Roman"/>
                <w:color w:val="000000"/>
                <w:spacing w:val="15"/>
                <w:kern w:val="3"/>
                <w:sz w:val="24"/>
                <w:szCs w:val="24"/>
                <w:lang w:eastAsia="zh-CN"/>
              </w:rPr>
              <w:t>рассказывают о своем домашнем питомце</w:t>
            </w:r>
            <w:r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 xml:space="preserve">; </w:t>
            </w:r>
            <w:r w:rsidRPr="00037C3E">
              <w:rPr>
                <w:rFonts w:ascii="Times New Roman" w:eastAsia="Times New Roman" w:hAnsi="Times New Roman" w:cs="Times New Roman"/>
                <w:color w:val="000000"/>
                <w:spacing w:val="15"/>
                <w:kern w:val="3"/>
                <w:sz w:val="24"/>
                <w:szCs w:val="24"/>
                <w:lang w:eastAsia="zh-CN"/>
              </w:rPr>
              <w:t>создают проект «Фантастическое животное»</w:t>
            </w:r>
          </w:p>
        </w:tc>
      </w:tr>
      <w:tr w:rsidR="00037C3E" w:rsidRPr="00037C3E" w:rsidTr="00B90C3B">
        <w:trPr>
          <w:cantSplit/>
        </w:trPr>
        <w:tc>
          <w:tcPr>
            <w:tcW w:w="1135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7C3E" w:rsidRPr="00037C3E" w:rsidRDefault="00037C3E" w:rsidP="00B90C3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Noto Sans CJK SC Regular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7C3E" w:rsidRPr="00037C3E" w:rsidRDefault="00037C3E" w:rsidP="00B90C3B">
            <w:pPr>
              <w:widowControl w:val="0"/>
              <w:suppressAutoHyphens/>
              <w:autoSpaceDN w:val="0"/>
              <w:snapToGrid w:val="0"/>
              <w:spacing w:after="200" w:line="100" w:lineRule="atLeast"/>
              <w:jc w:val="center"/>
              <w:textAlignment w:val="baseline"/>
              <w:rPr>
                <w:rFonts w:ascii="Times New Roman" w:eastAsia="DejaVu Sans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037C3E">
              <w:rPr>
                <w:rFonts w:ascii="Times New Roman" w:eastAsia="DejaVu Sans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Новый год и Рождество в нашей стране и за рубежом.</w:t>
            </w:r>
          </w:p>
          <w:p w:rsidR="00037C3E" w:rsidRPr="005606F7" w:rsidRDefault="00037C3E" w:rsidP="00B90C3B">
            <w:pPr>
              <w:widowControl w:val="0"/>
              <w:suppressAutoHyphens/>
              <w:autoSpaceDN w:val="0"/>
              <w:snapToGrid w:val="0"/>
              <w:spacing w:after="200" w:line="100" w:lineRule="atLeast"/>
              <w:jc w:val="center"/>
              <w:textAlignment w:val="baseline"/>
              <w:rPr>
                <w:rFonts w:ascii="Times New Roman" w:eastAsia="DejaVu Sans" w:hAnsi="Times New Roman" w:cs="Times New Roman"/>
                <w:i/>
                <w:kern w:val="3"/>
                <w:sz w:val="24"/>
                <w:szCs w:val="24"/>
                <w:lang w:eastAsia="zh-CN" w:bidi="hi-IN"/>
              </w:rPr>
            </w:pPr>
            <w:r w:rsidRPr="005606F7">
              <w:rPr>
                <w:rFonts w:ascii="Times New Roman" w:eastAsia="Times New Roman" w:hAnsi="Times New Roman" w:cs="Times New Roman"/>
                <w:i/>
                <w:color w:val="000000"/>
                <w:kern w:val="3"/>
                <w:sz w:val="24"/>
                <w:szCs w:val="24"/>
                <w:lang w:eastAsia="zh-CN" w:bidi="hi-IN"/>
              </w:rPr>
              <w:t>Творческая мастерская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7C3E" w:rsidRPr="00037C3E" w:rsidRDefault="00037C3E" w:rsidP="00B90C3B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</w:pPr>
            <w:r w:rsidRPr="00037C3E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60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7C3E" w:rsidRPr="00037C3E" w:rsidRDefault="00037C3E" w:rsidP="00B90C3B">
            <w:pPr>
              <w:widowControl w:val="0"/>
              <w:suppressAutoHyphens/>
              <w:autoSpaceDN w:val="0"/>
              <w:snapToGrid w:val="0"/>
              <w:spacing w:after="0" w:line="10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5"/>
                <w:kern w:val="3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kern w:val="3"/>
                <w:sz w:val="24"/>
                <w:szCs w:val="24"/>
                <w:lang w:eastAsia="zh-CN"/>
              </w:rPr>
              <w:t>З</w:t>
            </w:r>
            <w:r w:rsidRPr="00037C3E">
              <w:rPr>
                <w:rFonts w:ascii="Times New Roman" w:eastAsia="Times New Roman" w:hAnsi="Times New Roman" w:cs="Times New Roman"/>
                <w:color w:val="000000"/>
                <w:spacing w:val="15"/>
                <w:kern w:val="3"/>
                <w:sz w:val="24"/>
                <w:szCs w:val="24"/>
                <w:lang w:eastAsia="zh-CN"/>
              </w:rPr>
              <w:t>накомятся с традициями праз</w:t>
            </w:r>
            <w:r>
              <w:rPr>
                <w:rFonts w:ascii="Times New Roman" w:eastAsia="Times New Roman" w:hAnsi="Times New Roman" w:cs="Times New Roman"/>
                <w:color w:val="000000"/>
                <w:spacing w:val="15"/>
                <w:kern w:val="3"/>
                <w:sz w:val="24"/>
                <w:szCs w:val="24"/>
                <w:lang w:eastAsia="zh-CN"/>
              </w:rPr>
              <w:t xml:space="preserve">днования Нового года за рубежом; </w:t>
            </w:r>
            <w:r w:rsidRPr="00037C3E">
              <w:rPr>
                <w:rFonts w:ascii="Times New Roman" w:eastAsia="Times New Roman" w:hAnsi="Times New Roman" w:cs="Times New Roman"/>
                <w:color w:val="000000"/>
                <w:spacing w:val="15"/>
                <w:kern w:val="3"/>
                <w:sz w:val="24"/>
                <w:szCs w:val="24"/>
                <w:lang w:eastAsia="zh-CN"/>
              </w:rPr>
              <w:t>читают короткие тематические тексты</w:t>
            </w:r>
            <w:r>
              <w:rPr>
                <w:rFonts w:ascii="Times New Roman" w:eastAsia="Times New Roman" w:hAnsi="Times New Roman" w:cs="Times New Roman"/>
                <w:color w:val="000000"/>
                <w:spacing w:val="15"/>
                <w:kern w:val="3"/>
                <w:sz w:val="24"/>
                <w:szCs w:val="24"/>
                <w:lang w:eastAsia="zh-CN"/>
              </w:rPr>
              <w:t xml:space="preserve">; </w:t>
            </w:r>
            <w:r w:rsidRPr="00037C3E">
              <w:rPr>
                <w:rFonts w:ascii="Times New Roman" w:eastAsia="Times New Roman" w:hAnsi="Times New Roman" w:cs="Times New Roman"/>
                <w:color w:val="000000"/>
                <w:spacing w:val="15"/>
                <w:kern w:val="3"/>
                <w:sz w:val="24"/>
                <w:szCs w:val="24"/>
                <w:lang w:eastAsia="zh-CN"/>
              </w:rPr>
              <w:t>рассказывают о новогодних подарках и праздновании нового года в Англии и Америке</w:t>
            </w:r>
            <w:r>
              <w:rPr>
                <w:rFonts w:ascii="Times New Roman" w:eastAsia="Times New Roman" w:hAnsi="Times New Roman" w:cs="Times New Roman"/>
                <w:color w:val="000000"/>
                <w:spacing w:val="15"/>
                <w:kern w:val="3"/>
                <w:sz w:val="24"/>
                <w:szCs w:val="24"/>
                <w:lang w:eastAsia="zh-CN"/>
              </w:rPr>
              <w:t xml:space="preserve">; </w:t>
            </w:r>
            <w:r w:rsidRPr="00037C3E">
              <w:rPr>
                <w:rFonts w:ascii="Times New Roman" w:eastAsia="Times New Roman" w:hAnsi="Times New Roman" w:cs="Times New Roman"/>
                <w:color w:val="000000"/>
                <w:spacing w:val="15"/>
                <w:kern w:val="3"/>
                <w:sz w:val="24"/>
                <w:szCs w:val="24"/>
                <w:lang w:eastAsia="zh-CN"/>
              </w:rPr>
              <w:t>пишут письмо Санта-Клаусу</w:t>
            </w:r>
            <w:r>
              <w:rPr>
                <w:rFonts w:ascii="Times New Roman" w:eastAsia="Times New Roman" w:hAnsi="Times New Roman" w:cs="Times New Roman"/>
                <w:color w:val="000000"/>
                <w:spacing w:val="15"/>
                <w:kern w:val="3"/>
                <w:sz w:val="24"/>
                <w:szCs w:val="24"/>
                <w:lang w:eastAsia="zh-CN"/>
              </w:rPr>
              <w:t xml:space="preserve">; </w:t>
            </w:r>
            <w:r w:rsidRPr="00037C3E">
              <w:rPr>
                <w:rFonts w:ascii="Times New Roman" w:eastAsia="Times New Roman" w:hAnsi="Times New Roman" w:cs="Times New Roman"/>
                <w:color w:val="000000"/>
                <w:spacing w:val="15"/>
                <w:kern w:val="3"/>
                <w:sz w:val="24"/>
                <w:szCs w:val="24"/>
                <w:lang w:eastAsia="zh-CN"/>
              </w:rPr>
              <w:t>изготавливают рождественскую открытку</w:t>
            </w:r>
            <w:r>
              <w:rPr>
                <w:rFonts w:ascii="Times New Roman" w:eastAsia="Times New Roman" w:hAnsi="Times New Roman" w:cs="Times New Roman"/>
                <w:color w:val="000000"/>
                <w:spacing w:val="15"/>
                <w:kern w:val="3"/>
                <w:sz w:val="24"/>
                <w:szCs w:val="24"/>
                <w:lang w:eastAsia="zh-CN"/>
              </w:rPr>
              <w:t xml:space="preserve">; </w:t>
            </w:r>
            <w:r w:rsidRPr="00037C3E">
              <w:rPr>
                <w:rFonts w:ascii="Times New Roman" w:eastAsia="Times New Roman" w:hAnsi="Times New Roman" w:cs="Times New Roman"/>
                <w:color w:val="000000"/>
                <w:spacing w:val="15"/>
                <w:kern w:val="3"/>
                <w:sz w:val="24"/>
                <w:szCs w:val="24"/>
                <w:lang w:eastAsia="zh-CN"/>
              </w:rPr>
              <w:t>пишут поздравление с праздником</w:t>
            </w:r>
          </w:p>
        </w:tc>
      </w:tr>
      <w:tr w:rsidR="00037C3E" w:rsidRPr="00037C3E" w:rsidTr="00B90C3B">
        <w:trPr>
          <w:cantSplit/>
          <w:trHeight w:val="1049"/>
        </w:trPr>
        <w:tc>
          <w:tcPr>
            <w:tcW w:w="1135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7C3E" w:rsidRPr="00037C3E" w:rsidRDefault="00037C3E" w:rsidP="00B90C3B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5"/>
                <w:kern w:val="3"/>
                <w:sz w:val="24"/>
                <w:szCs w:val="24"/>
                <w:lang w:eastAsia="zh-CN"/>
              </w:rPr>
            </w:pPr>
          </w:p>
          <w:p w:rsidR="00037C3E" w:rsidRPr="00037C3E" w:rsidRDefault="00037C3E" w:rsidP="00B90C3B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</w:pPr>
          </w:p>
          <w:p w:rsidR="00037C3E" w:rsidRPr="00037C3E" w:rsidRDefault="00037C3E" w:rsidP="00B90C3B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</w:pPr>
            <w:r w:rsidRPr="00037C3E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  <w:t>В</w:t>
            </w:r>
          </w:p>
          <w:p w:rsidR="00037C3E" w:rsidRPr="00037C3E" w:rsidRDefault="00037C3E" w:rsidP="00B90C3B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</w:pPr>
            <w:r w:rsidRPr="00037C3E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  <w:t>е</w:t>
            </w:r>
          </w:p>
          <w:p w:rsidR="00037C3E" w:rsidRPr="00037C3E" w:rsidRDefault="00037C3E" w:rsidP="00B90C3B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</w:pPr>
            <w:r w:rsidRPr="00037C3E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  <w:t>с</w:t>
            </w:r>
          </w:p>
          <w:p w:rsidR="00037C3E" w:rsidRPr="00037C3E" w:rsidRDefault="00037C3E" w:rsidP="00B90C3B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</w:pPr>
            <w:r w:rsidRPr="00037C3E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  <w:t>е</w:t>
            </w:r>
          </w:p>
          <w:p w:rsidR="00037C3E" w:rsidRPr="00037C3E" w:rsidRDefault="00037C3E" w:rsidP="00B90C3B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</w:pPr>
            <w:r w:rsidRPr="00037C3E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  <w:lastRenderedPageBreak/>
              <w:t>н</w:t>
            </w:r>
          </w:p>
          <w:p w:rsidR="00037C3E" w:rsidRPr="00037C3E" w:rsidRDefault="00037C3E" w:rsidP="00B90C3B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</w:pPr>
            <w:r w:rsidRPr="00037C3E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  <w:t>н</w:t>
            </w:r>
          </w:p>
          <w:p w:rsidR="00037C3E" w:rsidRPr="00037C3E" w:rsidRDefault="00037C3E" w:rsidP="00B90C3B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</w:pPr>
            <w:r w:rsidRPr="00037C3E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  <w:t>и</w:t>
            </w:r>
          </w:p>
          <w:p w:rsidR="00037C3E" w:rsidRPr="00037C3E" w:rsidRDefault="00037C3E" w:rsidP="00B90C3B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</w:pPr>
            <w:r w:rsidRPr="00037C3E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  <w:t>е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7C3E" w:rsidRPr="00037C3E" w:rsidRDefault="00037C3E" w:rsidP="00B90C3B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</w:pPr>
            <w:r w:rsidRPr="00037C3E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  <w:lastRenderedPageBreak/>
              <w:t>Празднование Дня рождения в Англии и Америке</w:t>
            </w:r>
          </w:p>
          <w:p w:rsidR="00037C3E" w:rsidRPr="005606F7" w:rsidRDefault="00037C3E" w:rsidP="00B90C3B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color w:val="000000"/>
                <w:kern w:val="3"/>
                <w:sz w:val="24"/>
                <w:szCs w:val="24"/>
                <w:lang w:eastAsia="zh-CN"/>
              </w:rPr>
            </w:pPr>
            <w:r w:rsidRPr="005606F7">
              <w:rPr>
                <w:rFonts w:ascii="Times New Roman" w:eastAsia="Times New Roman" w:hAnsi="Times New Roman" w:cs="Times New Roman"/>
                <w:i/>
                <w:color w:val="000000"/>
                <w:kern w:val="3"/>
                <w:sz w:val="24"/>
                <w:szCs w:val="24"/>
                <w:lang w:eastAsia="zh-CN"/>
              </w:rPr>
              <w:t>Занятие  - викторина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7C3E" w:rsidRPr="00037C3E" w:rsidRDefault="00037C3E" w:rsidP="00B90C3B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</w:pPr>
            <w:r w:rsidRPr="00037C3E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60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7C3E" w:rsidRPr="00037C3E" w:rsidRDefault="00037C3E" w:rsidP="00B90C3B">
            <w:pPr>
              <w:widowControl w:val="0"/>
              <w:suppressAutoHyphens/>
              <w:autoSpaceDN w:val="0"/>
              <w:snapToGrid w:val="0"/>
              <w:spacing w:after="0" w:line="10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5"/>
                <w:kern w:val="3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kern w:val="3"/>
                <w:sz w:val="24"/>
                <w:szCs w:val="24"/>
                <w:lang w:eastAsia="zh-CN"/>
              </w:rPr>
              <w:t>Ч</w:t>
            </w:r>
            <w:r w:rsidRPr="00037C3E">
              <w:rPr>
                <w:rFonts w:ascii="Times New Roman" w:eastAsia="Times New Roman" w:hAnsi="Times New Roman" w:cs="Times New Roman"/>
                <w:color w:val="000000"/>
                <w:spacing w:val="15"/>
                <w:kern w:val="3"/>
                <w:sz w:val="24"/>
                <w:szCs w:val="24"/>
                <w:lang w:eastAsia="zh-CN"/>
              </w:rPr>
              <w:t>итают короткие тематические тексты</w:t>
            </w:r>
            <w:r>
              <w:rPr>
                <w:rFonts w:ascii="Times New Roman" w:eastAsia="Times New Roman" w:hAnsi="Times New Roman" w:cs="Times New Roman"/>
                <w:color w:val="000000"/>
                <w:spacing w:val="15"/>
                <w:kern w:val="3"/>
                <w:sz w:val="24"/>
                <w:szCs w:val="24"/>
                <w:lang w:eastAsia="zh-CN"/>
              </w:rPr>
              <w:t xml:space="preserve">; </w:t>
            </w:r>
            <w:r w:rsidRPr="00037C3E">
              <w:rPr>
                <w:rFonts w:ascii="Times New Roman" w:eastAsia="Times New Roman" w:hAnsi="Times New Roman" w:cs="Times New Roman"/>
                <w:color w:val="000000"/>
                <w:spacing w:val="15"/>
                <w:kern w:val="3"/>
                <w:sz w:val="24"/>
                <w:szCs w:val="24"/>
                <w:lang w:eastAsia="zh-CN"/>
              </w:rPr>
              <w:t>знакомятся с традициями празднования Дня рождения в Англии и Америке</w:t>
            </w:r>
            <w:r>
              <w:rPr>
                <w:rFonts w:ascii="Times New Roman" w:eastAsia="Times New Roman" w:hAnsi="Times New Roman" w:cs="Times New Roman"/>
                <w:color w:val="000000"/>
                <w:spacing w:val="15"/>
                <w:kern w:val="3"/>
                <w:sz w:val="24"/>
                <w:szCs w:val="24"/>
                <w:lang w:eastAsia="zh-CN"/>
              </w:rPr>
              <w:t xml:space="preserve">; </w:t>
            </w:r>
            <w:r w:rsidRPr="00037C3E">
              <w:rPr>
                <w:rFonts w:ascii="Times New Roman" w:eastAsia="Times New Roman" w:hAnsi="Times New Roman" w:cs="Times New Roman"/>
                <w:color w:val="000000"/>
                <w:spacing w:val="15"/>
                <w:kern w:val="3"/>
                <w:sz w:val="24"/>
                <w:szCs w:val="24"/>
                <w:lang w:eastAsia="zh-CN"/>
              </w:rPr>
              <w:t>подписывают открытку к Дню рождения</w:t>
            </w:r>
          </w:p>
        </w:tc>
      </w:tr>
      <w:tr w:rsidR="00037C3E" w:rsidRPr="00037C3E" w:rsidTr="00B90C3B">
        <w:trPr>
          <w:cantSplit/>
        </w:trPr>
        <w:tc>
          <w:tcPr>
            <w:tcW w:w="1135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7C3E" w:rsidRPr="00037C3E" w:rsidRDefault="00037C3E" w:rsidP="00B90C3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Noto Sans CJK SC Regular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7C3E" w:rsidRPr="00037C3E" w:rsidRDefault="00037C3E" w:rsidP="00B90C3B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</w:pPr>
            <w:r w:rsidRPr="00037C3E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  <w:t>День благодарения.</w:t>
            </w:r>
          </w:p>
          <w:p w:rsidR="00037C3E" w:rsidRPr="005606F7" w:rsidRDefault="00A8189B" w:rsidP="00B90C3B">
            <w:pPr>
              <w:widowControl w:val="0"/>
              <w:suppressAutoHyphens/>
              <w:autoSpaceDN w:val="0"/>
              <w:snapToGrid w:val="0"/>
              <w:spacing w:after="200" w:line="10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606F7">
              <w:rPr>
                <w:rFonts w:ascii="Times New Roman" w:eastAsia="Times New Roman" w:hAnsi="Times New Roman" w:cs="Times New Roman"/>
                <w:i/>
                <w:color w:val="000000"/>
                <w:kern w:val="3"/>
                <w:sz w:val="24"/>
                <w:szCs w:val="24"/>
                <w:lang w:eastAsia="zh-CN" w:bidi="hi-IN"/>
              </w:rPr>
              <w:t>Занятие-дискуссия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7C3E" w:rsidRPr="00037C3E" w:rsidRDefault="00037C3E" w:rsidP="00B90C3B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</w:pPr>
            <w:r w:rsidRPr="00037C3E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60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7C3E" w:rsidRPr="00037C3E" w:rsidRDefault="00037C3E" w:rsidP="00B90C3B">
            <w:pPr>
              <w:widowControl w:val="0"/>
              <w:suppressAutoHyphens/>
              <w:autoSpaceDN w:val="0"/>
              <w:snapToGrid w:val="0"/>
              <w:spacing w:after="0" w:line="10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5"/>
                <w:kern w:val="3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kern w:val="3"/>
                <w:sz w:val="24"/>
                <w:szCs w:val="24"/>
                <w:lang w:eastAsia="zh-CN"/>
              </w:rPr>
              <w:t>Ч</w:t>
            </w:r>
            <w:r w:rsidRPr="00037C3E">
              <w:rPr>
                <w:rFonts w:ascii="Times New Roman" w:eastAsia="Times New Roman" w:hAnsi="Times New Roman" w:cs="Times New Roman"/>
                <w:color w:val="000000"/>
                <w:spacing w:val="15"/>
                <w:kern w:val="3"/>
                <w:sz w:val="24"/>
                <w:szCs w:val="24"/>
                <w:lang w:eastAsia="zh-CN"/>
              </w:rPr>
              <w:t>итают короткие тематические тексты</w:t>
            </w:r>
            <w:r>
              <w:rPr>
                <w:rFonts w:ascii="Times New Roman" w:eastAsia="Times New Roman" w:hAnsi="Times New Roman" w:cs="Times New Roman"/>
                <w:color w:val="000000"/>
                <w:spacing w:val="15"/>
                <w:kern w:val="3"/>
                <w:sz w:val="24"/>
                <w:szCs w:val="24"/>
                <w:lang w:eastAsia="zh-CN"/>
              </w:rPr>
              <w:t xml:space="preserve">; </w:t>
            </w:r>
            <w:r w:rsidRPr="00037C3E">
              <w:rPr>
                <w:rFonts w:ascii="Times New Roman" w:eastAsia="Times New Roman" w:hAnsi="Times New Roman" w:cs="Times New Roman"/>
                <w:color w:val="000000"/>
                <w:spacing w:val="15"/>
                <w:kern w:val="3"/>
                <w:sz w:val="24"/>
                <w:szCs w:val="24"/>
                <w:lang w:eastAsia="zh-CN"/>
              </w:rPr>
              <w:t>знакомятся с традициями празднования Дня Благодарения</w:t>
            </w:r>
            <w:r>
              <w:rPr>
                <w:rFonts w:ascii="Times New Roman" w:eastAsia="Times New Roman" w:hAnsi="Times New Roman" w:cs="Times New Roman"/>
                <w:color w:val="000000"/>
                <w:spacing w:val="15"/>
                <w:kern w:val="3"/>
                <w:sz w:val="24"/>
                <w:szCs w:val="24"/>
                <w:lang w:eastAsia="zh-CN"/>
              </w:rPr>
              <w:t xml:space="preserve">; </w:t>
            </w:r>
            <w:r w:rsidRPr="00037C3E">
              <w:rPr>
                <w:rFonts w:ascii="Times New Roman" w:eastAsia="Times New Roman" w:hAnsi="Times New Roman" w:cs="Times New Roman"/>
                <w:color w:val="000000"/>
                <w:spacing w:val="15"/>
                <w:kern w:val="3"/>
                <w:sz w:val="24"/>
                <w:szCs w:val="24"/>
                <w:lang w:eastAsia="zh-CN"/>
              </w:rPr>
              <w:t>читают стихи, поют песни</w:t>
            </w:r>
          </w:p>
        </w:tc>
      </w:tr>
      <w:tr w:rsidR="00037C3E" w:rsidRPr="00037C3E" w:rsidTr="00B90C3B">
        <w:trPr>
          <w:cantSplit/>
        </w:trPr>
        <w:tc>
          <w:tcPr>
            <w:tcW w:w="1135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7C3E" w:rsidRPr="00037C3E" w:rsidRDefault="00037C3E" w:rsidP="00B90C3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Noto Sans CJK SC Regular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7C3E" w:rsidRPr="00037C3E" w:rsidRDefault="00037C3E" w:rsidP="00B90C3B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</w:pPr>
            <w:r w:rsidRPr="00037C3E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  <w:t>День матери.</w:t>
            </w:r>
          </w:p>
          <w:p w:rsidR="00037C3E" w:rsidRPr="005606F7" w:rsidRDefault="00037C3E" w:rsidP="00B90C3B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color w:val="000000"/>
                <w:kern w:val="3"/>
                <w:sz w:val="24"/>
                <w:szCs w:val="24"/>
                <w:lang w:eastAsia="zh-CN"/>
              </w:rPr>
            </w:pPr>
            <w:r w:rsidRPr="005606F7">
              <w:rPr>
                <w:rFonts w:ascii="Times New Roman" w:eastAsia="Times New Roman" w:hAnsi="Times New Roman" w:cs="Times New Roman"/>
                <w:i/>
                <w:color w:val="000000"/>
                <w:kern w:val="3"/>
                <w:sz w:val="24"/>
                <w:szCs w:val="24"/>
                <w:lang w:eastAsia="zh-CN"/>
              </w:rPr>
              <w:t>Занятие -викторина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7C3E" w:rsidRPr="00037C3E" w:rsidRDefault="00037C3E" w:rsidP="00B90C3B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</w:pPr>
            <w:r w:rsidRPr="00037C3E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60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7C3E" w:rsidRPr="00037C3E" w:rsidRDefault="00037C3E" w:rsidP="00B90C3B">
            <w:pPr>
              <w:widowControl w:val="0"/>
              <w:suppressAutoHyphens/>
              <w:autoSpaceDN w:val="0"/>
              <w:snapToGrid w:val="0"/>
              <w:spacing w:after="0" w:line="10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5"/>
                <w:kern w:val="3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kern w:val="3"/>
                <w:sz w:val="24"/>
                <w:szCs w:val="24"/>
                <w:lang w:eastAsia="zh-CN"/>
              </w:rPr>
              <w:t>З</w:t>
            </w:r>
            <w:r w:rsidRPr="00037C3E">
              <w:rPr>
                <w:rFonts w:ascii="Times New Roman" w:eastAsia="Times New Roman" w:hAnsi="Times New Roman" w:cs="Times New Roman"/>
                <w:color w:val="000000"/>
                <w:spacing w:val="15"/>
                <w:kern w:val="3"/>
                <w:sz w:val="24"/>
                <w:szCs w:val="24"/>
                <w:lang w:eastAsia="zh-CN"/>
              </w:rPr>
              <w:t>накомятся с традициями празднования Дня Матери</w:t>
            </w:r>
          </w:p>
        </w:tc>
      </w:tr>
      <w:tr w:rsidR="00037C3E" w:rsidRPr="00037C3E" w:rsidTr="00B90C3B">
        <w:trPr>
          <w:cantSplit/>
          <w:trHeight w:val="1365"/>
        </w:trPr>
        <w:tc>
          <w:tcPr>
            <w:tcW w:w="1135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7C3E" w:rsidRPr="00037C3E" w:rsidRDefault="00037C3E" w:rsidP="00B90C3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Noto Sans CJK SC Regular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7C3E" w:rsidRPr="00037C3E" w:rsidRDefault="00037C3E" w:rsidP="00B90C3B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</w:pPr>
            <w:r w:rsidRPr="00037C3E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  <w:t>Празднование Пасхи.</w:t>
            </w:r>
          </w:p>
          <w:p w:rsidR="00037C3E" w:rsidRPr="005606F7" w:rsidRDefault="00037C3E" w:rsidP="00B90C3B">
            <w:pPr>
              <w:widowControl w:val="0"/>
              <w:suppressAutoHyphens/>
              <w:autoSpaceDN w:val="0"/>
              <w:snapToGrid w:val="0"/>
              <w:spacing w:after="200" w:line="10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606F7">
              <w:rPr>
                <w:rFonts w:ascii="Times New Roman" w:eastAsia="Times New Roman" w:hAnsi="Times New Roman" w:cs="Times New Roman"/>
                <w:i/>
                <w:color w:val="000000"/>
                <w:kern w:val="3"/>
                <w:sz w:val="24"/>
                <w:szCs w:val="24"/>
                <w:lang w:eastAsia="zh-CN" w:bidi="hi-IN"/>
              </w:rPr>
              <w:t>Творческая мастерская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7C3E" w:rsidRPr="00037C3E" w:rsidRDefault="00037C3E" w:rsidP="00B90C3B">
            <w:pPr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</w:pPr>
            <w:r w:rsidRPr="00037C3E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60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7C3E" w:rsidRPr="00037C3E" w:rsidRDefault="00037C3E" w:rsidP="00B90C3B">
            <w:pPr>
              <w:widowControl w:val="0"/>
              <w:suppressAutoHyphens/>
              <w:autoSpaceDN w:val="0"/>
              <w:snapToGrid w:val="0"/>
              <w:spacing w:after="0" w:line="10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5"/>
                <w:kern w:val="3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kern w:val="3"/>
                <w:sz w:val="24"/>
                <w:szCs w:val="24"/>
                <w:lang w:eastAsia="zh-CN"/>
              </w:rPr>
              <w:t>Ч</w:t>
            </w:r>
            <w:r w:rsidRPr="00037C3E">
              <w:rPr>
                <w:rFonts w:ascii="Times New Roman" w:eastAsia="Times New Roman" w:hAnsi="Times New Roman" w:cs="Times New Roman"/>
                <w:color w:val="000000"/>
                <w:spacing w:val="15"/>
                <w:kern w:val="3"/>
                <w:sz w:val="24"/>
                <w:szCs w:val="24"/>
                <w:lang w:eastAsia="zh-CN"/>
              </w:rPr>
              <w:t>итают короткие тематические тексты</w:t>
            </w:r>
            <w:r>
              <w:rPr>
                <w:rFonts w:ascii="Times New Roman" w:eastAsia="Times New Roman" w:hAnsi="Times New Roman" w:cs="Times New Roman"/>
                <w:color w:val="000000"/>
                <w:spacing w:val="15"/>
                <w:kern w:val="3"/>
                <w:sz w:val="24"/>
                <w:szCs w:val="24"/>
                <w:lang w:eastAsia="zh-CN"/>
              </w:rPr>
              <w:t xml:space="preserve">; </w:t>
            </w:r>
            <w:r w:rsidRPr="00037C3E">
              <w:rPr>
                <w:rFonts w:ascii="Times New Roman" w:eastAsia="Times New Roman" w:hAnsi="Times New Roman" w:cs="Times New Roman"/>
                <w:color w:val="000000"/>
                <w:spacing w:val="15"/>
                <w:kern w:val="3"/>
                <w:sz w:val="24"/>
                <w:szCs w:val="24"/>
                <w:lang w:eastAsia="zh-CN"/>
              </w:rPr>
              <w:t>знакомятся с традициями празднования Пасхи</w:t>
            </w:r>
            <w:r>
              <w:rPr>
                <w:rFonts w:ascii="Times New Roman" w:eastAsia="Times New Roman" w:hAnsi="Times New Roman" w:cs="Times New Roman"/>
                <w:color w:val="000000"/>
                <w:spacing w:val="15"/>
                <w:kern w:val="3"/>
                <w:sz w:val="24"/>
                <w:szCs w:val="24"/>
                <w:lang w:eastAsia="zh-CN"/>
              </w:rPr>
              <w:t xml:space="preserve">; </w:t>
            </w:r>
            <w:r w:rsidRPr="00037C3E">
              <w:rPr>
                <w:rFonts w:ascii="Times New Roman" w:eastAsia="Times New Roman" w:hAnsi="Times New Roman" w:cs="Times New Roman"/>
                <w:color w:val="000000"/>
                <w:spacing w:val="15"/>
                <w:kern w:val="3"/>
                <w:sz w:val="24"/>
                <w:szCs w:val="24"/>
                <w:lang w:eastAsia="zh-CN"/>
              </w:rPr>
              <w:t>изготавливают пасхальную открытку</w:t>
            </w:r>
          </w:p>
        </w:tc>
      </w:tr>
    </w:tbl>
    <w:p w:rsidR="00037C3E" w:rsidRDefault="00037C3E" w:rsidP="00981005">
      <w:pPr>
        <w:pStyle w:val="a3"/>
        <w:ind w:left="0"/>
        <w:jc w:val="center"/>
        <w:rPr>
          <w:sz w:val="28"/>
          <w:szCs w:val="28"/>
        </w:rPr>
      </w:pPr>
    </w:p>
    <w:p w:rsidR="00037C3E" w:rsidRDefault="00037C3E" w:rsidP="00981005">
      <w:pPr>
        <w:pStyle w:val="a3"/>
        <w:ind w:left="0"/>
        <w:jc w:val="center"/>
        <w:rPr>
          <w:sz w:val="28"/>
          <w:szCs w:val="28"/>
        </w:rPr>
      </w:pPr>
    </w:p>
    <w:sectPr w:rsidR="00037C3E" w:rsidSect="00797061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OpenSymbol">
    <w:altName w:val="Times New Roman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tarSymbol">
    <w:charset w:val="02"/>
    <w:family w:val="auto"/>
    <w:pitch w:val="default"/>
  </w:font>
  <w:font w:name="OpenSymbol, 'Arial Unicode MS'"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DejaVu Sans">
    <w:altName w:val="Verdana"/>
    <w:panose1 w:val="020B0603030804020204"/>
    <w:charset w:val="CC"/>
    <w:family w:val="swiss"/>
    <w:pitch w:val="variable"/>
    <w:sig w:usb0="E7002EFF" w:usb1="D200FDFF" w:usb2="0A24602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Noto Sans CJK SC Regular"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name w:val="WW8Num3"/>
    <w:lvl w:ilvl="0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1">
    <w:nsid w:val="00000005"/>
    <w:multiLevelType w:val="multilevel"/>
    <w:tmpl w:val="00000005"/>
    <w:name w:val="WW8Num5"/>
    <w:lvl w:ilvl="0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2">
    <w:nsid w:val="00000006"/>
    <w:multiLevelType w:val="multilevel"/>
    <w:tmpl w:val="00000006"/>
    <w:name w:val="WW8Num6"/>
    <w:lvl w:ilvl="0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3">
    <w:nsid w:val="0000000F"/>
    <w:multiLevelType w:val="multilevel"/>
    <w:tmpl w:val="0000000F"/>
    <w:name w:val="WW8Num15"/>
    <w:lvl w:ilvl="0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4">
    <w:nsid w:val="00000010"/>
    <w:multiLevelType w:val="multilevel"/>
    <w:tmpl w:val="00000010"/>
    <w:name w:val="WW8Num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color w:val="000000"/>
        <w:lang w:val="en-US"/>
      </w:rPr>
    </w:lvl>
    <w:lvl w:ilvl="1">
      <w:start w:val="1"/>
      <w:numFmt w:val="bullet"/>
      <w:lvlText w:val=""/>
      <w:lvlJc w:val="left"/>
      <w:pPr>
        <w:tabs>
          <w:tab w:val="num" w:pos="1364"/>
        </w:tabs>
        <w:ind w:left="1307" w:hanging="227"/>
      </w:pPr>
      <w:rPr>
        <w:rFonts w:ascii="Symbol" w:hAnsi="Symbol" w:cs="Symbol"/>
        <w:color w:val="000000"/>
        <w:lang w:val="en-US"/>
      </w:rPr>
    </w:lvl>
    <w:lvl w:ilvl="2">
      <w:start w:val="1"/>
      <w:numFmt w:val="bullet"/>
      <w:lvlText w:val=""/>
      <w:lvlJc w:val="left"/>
      <w:pPr>
        <w:tabs>
          <w:tab w:val="num" w:pos="360"/>
        </w:tabs>
        <w:ind w:left="360" w:hanging="360"/>
      </w:pPr>
      <w:rPr>
        <w:rFonts w:ascii="Wingdings" w:hAnsi="Wingdings" w:cs="Wingdings"/>
        <w:color w:val="000000"/>
        <w:lang w:val="en-US"/>
      </w:rPr>
    </w:lvl>
    <w:lvl w:ilvl="3">
      <w:start w:val="1"/>
      <w:numFmt w:val="bullet"/>
      <w:lvlText w:val=""/>
      <w:lvlJc w:val="left"/>
      <w:pPr>
        <w:tabs>
          <w:tab w:val="num" w:pos="460"/>
        </w:tabs>
        <w:ind w:left="460" w:hanging="360"/>
      </w:pPr>
      <w:rPr>
        <w:rFonts w:ascii="Symbol" w:hAnsi="Symbol" w:cs="Symbol"/>
        <w:color w:val="000000"/>
        <w:lang w:val="en-US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color w:val="000000"/>
        <w:lang w:val="en-U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color w:val="000000"/>
        <w:lang w:val="en-US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color w:val="000000"/>
        <w:lang w:val="en-US"/>
      </w:rPr>
    </w:lvl>
  </w:abstractNum>
  <w:abstractNum w:abstractNumId="5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6">
    <w:nsid w:val="00000012"/>
    <w:multiLevelType w:val="multilevel"/>
    <w:tmpl w:val="00000012"/>
    <w:name w:val="WW8Num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7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8">
    <w:nsid w:val="00000014"/>
    <w:multiLevelType w:val="multilevel"/>
    <w:tmpl w:val="00000014"/>
    <w:name w:val="WW8Num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9">
    <w:nsid w:val="00000015"/>
    <w:multiLevelType w:val="singleLevel"/>
    <w:tmpl w:val="00000015"/>
    <w:name w:val="WW8Num21"/>
    <w:lvl w:ilvl="0">
      <w:start w:val="1"/>
      <w:numFmt w:val="bullet"/>
      <w:lvlText w:val=""/>
      <w:lvlJc w:val="left"/>
      <w:pPr>
        <w:tabs>
          <w:tab w:val="num" w:pos="360"/>
        </w:tabs>
        <w:ind w:left="360" w:hanging="360"/>
      </w:pPr>
      <w:rPr>
        <w:rFonts w:ascii="Wingdings" w:hAnsi="Wingdings" w:cs="Wingdings"/>
      </w:rPr>
    </w:lvl>
  </w:abstractNum>
  <w:abstractNum w:abstractNumId="10">
    <w:nsid w:val="00000016"/>
    <w:multiLevelType w:val="singleLevel"/>
    <w:tmpl w:val="00000016"/>
    <w:name w:val="WW8Num22"/>
    <w:lvl w:ilvl="0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color w:val="000000"/>
      </w:rPr>
    </w:lvl>
  </w:abstractNum>
  <w:abstractNum w:abstractNumId="11">
    <w:nsid w:val="00000017"/>
    <w:multiLevelType w:val="singleLevel"/>
    <w:tmpl w:val="00000017"/>
    <w:name w:val="WW8Num23"/>
    <w:lvl w:ilvl="0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</w:rPr>
    </w:lvl>
  </w:abstractNum>
  <w:abstractNum w:abstractNumId="12">
    <w:nsid w:val="00000018"/>
    <w:multiLevelType w:val="multilevel"/>
    <w:tmpl w:val="00000018"/>
    <w:name w:val="WW8Num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3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360"/>
        </w:tabs>
        <w:ind w:left="360" w:hanging="360"/>
      </w:pPr>
      <w:rPr>
        <w:rFonts w:ascii="Wingdings" w:hAnsi="Wingdings" w:cs="Wingdings"/>
      </w:rPr>
    </w:lvl>
  </w:abstractNum>
  <w:abstractNum w:abstractNumId="14">
    <w:nsid w:val="0000001A"/>
    <w:multiLevelType w:val="multilevel"/>
    <w:tmpl w:val="0000001A"/>
    <w:name w:val="WW8Num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5">
    <w:nsid w:val="0000001B"/>
    <w:multiLevelType w:val="multilevel"/>
    <w:tmpl w:val="0000001B"/>
    <w:name w:val="WW8Num2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6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7">
    <w:nsid w:val="0000001D"/>
    <w:multiLevelType w:val="multilevel"/>
    <w:tmpl w:val="0000001D"/>
    <w:name w:val="WW8Num2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8">
    <w:nsid w:val="0000001E"/>
    <w:multiLevelType w:val="multilevel"/>
    <w:tmpl w:val="0000001E"/>
    <w:name w:val="WW8Num30"/>
    <w:lvl w:ilvl="0">
      <w:start w:val="1"/>
      <w:numFmt w:val="bullet"/>
      <w:lvlText w:val=""/>
      <w:lvlJc w:val="left"/>
      <w:pPr>
        <w:tabs>
          <w:tab w:val="num" w:pos="788"/>
        </w:tabs>
        <w:ind w:left="788" w:hanging="360"/>
      </w:pPr>
      <w:rPr>
        <w:rFonts w:ascii="Symbol" w:hAnsi="Symbol" w:cs="Times New Roman"/>
      </w:rPr>
    </w:lvl>
    <w:lvl w:ilvl="1">
      <w:start w:val="1"/>
      <w:numFmt w:val="bullet"/>
      <w:lvlText w:val="◦"/>
      <w:lvlJc w:val="left"/>
      <w:pPr>
        <w:tabs>
          <w:tab w:val="num" w:pos="1148"/>
        </w:tabs>
        <w:ind w:left="1148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508"/>
        </w:tabs>
        <w:ind w:left="1508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68"/>
        </w:tabs>
        <w:ind w:left="1868" w:hanging="360"/>
      </w:pPr>
      <w:rPr>
        <w:rFonts w:ascii="Symbol" w:hAnsi="Symbol" w:cs="Times New Roman"/>
      </w:rPr>
    </w:lvl>
    <w:lvl w:ilvl="4">
      <w:start w:val="1"/>
      <w:numFmt w:val="bullet"/>
      <w:lvlText w:val="◦"/>
      <w:lvlJc w:val="left"/>
      <w:pPr>
        <w:tabs>
          <w:tab w:val="num" w:pos="2228"/>
        </w:tabs>
        <w:ind w:left="2228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88"/>
        </w:tabs>
        <w:ind w:left="2588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948"/>
        </w:tabs>
        <w:ind w:left="2948" w:hanging="360"/>
      </w:pPr>
      <w:rPr>
        <w:rFonts w:ascii="Symbol" w:hAnsi="Symbol" w:cs="Times New Roman"/>
      </w:rPr>
    </w:lvl>
    <w:lvl w:ilvl="7">
      <w:start w:val="1"/>
      <w:numFmt w:val="bullet"/>
      <w:lvlText w:val="◦"/>
      <w:lvlJc w:val="left"/>
      <w:pPr>
        <w:tabs>
          <w:tab w:val="num" w:pos="3308"/>
        </w:tabs>
        <w:ind w:left="3308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68"/>
        </w:tabs>
        <w:ind w:left="3668" w:hanging="360"/>
      </w:pPr>
      <w:rPr>
        <w:rFonts w:ascii="OpenSymbol" w:hAnsi="OpenSymbol" w:cs="OpenSymbol"/>
      </w:rPr>
    </w:lvl>
  </w:abstractNum>
  <w:abstractNum w:abstractNumId="19">
    <w:nsid w:val="0000001F"/>
    <w:multiLevelType w:val="multilevel"/>
    <w:tmpl w:val="0000001F"/>
    <w:name w:val="WW8Num3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0">
    <w:nsid w:val="00000020"/>
    <w:multiLevelType w:val="multilevel"/>
    <w:tmpl w:val="00000020"/>
    <w:name w:val="WW8Num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21">
    <w:nsid w:val="00000021"/>
    <w:multiLevelType w:val="multilevel"/>
    <w:tmpl w:val="00000021"/>
    <w:name w:val="WW8Num3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2">
    <w:nsid w:val="00000022"/>
    <w:multiLevelType w:val="multilevel"/>
    <w:tmpl w:val="00000022"/>
    <w:name w:val="WW8Num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3">
    <w:nsid w:val="028F44AD"/>
    <w:multiLevelType w:val="multilevel"/>
    <w:tmpl w:val="ADA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09471CE0"/>
    <w:multiLevelType w:val="multilevel"/>
    <w:tmpl w:val="C66A6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255D0EB9"/>
    <w:multiLevelType w:val="multilevel"/>
    <w:tmpl w:val="F766C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2D7B08C6"/>
    <w:multiLevelType w:val="multilevel"/>
    <w:tmpl w:val="36E20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2FF33750"/>
    <w:multiLevelType w:val="multilevel"/>
    <w:tmpl w:val="5CAE1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356E711D"/>
    <w:multiLevelType w:val="multilevel"/>
    <w:tmpl w:val="7B9EE7D6"/>
    <w:lvl w:ilvl="0">
      <w:numFmt w:val="bullet"/>
      <w:lvlText w:val="•"/>
      <w:lvlJc w:val="left"/>
      <w:pPr>
        <w:ind w:left="720" w:hanging="360"/>
      </w:pPr>
      <w:rPr>
        <w:rFonts w:ascii="StarSymbol" w:hAnsi="StarSymbol"/>
      </w:rPr>
    </w:lvl>
    <w:lvl w:ilvl="1">
      <w:numFmt w:val="bullet"/>
      <w:lvlText w:val="•"/>
      <w:lvlJc w:val="left"/>
      <w:pPr>
        <w:ind w:left="1080" w:hanging="360"/>
      </w:pPr>
      <w:rPr>
        <w:rFonts w:ascii="StarSymbol" w:hAnsi="StarSymbol"/>
      </w:rPr>
    </w:lvl>
    <w:lvl w:ilvl="2">
      <w:numFmt w:val="bullet"/>
      <w:lvlText w:val="•"/>
      <w:lvlJc w:val="left"/>
      <w:pPr>
        <w:ind w:left="1440" w:hanging="360"/>
      </w:pPr>
      <w:rPr>
        <w:rFonts w:ascii="StarSymbol" w:hAnsi="StarSymbol"/>
      </w:rPr>
    </w:lvl>
    <w:lvl w:ilvl="3">
      <w:numFmt w:val="bullet"/>
      <w:lvlText w:val="•"/>
      <w:lvlJc w:val="left"/>
      <w:pPr>
        <w:ind w:left="1800" w:hanging="360"/>
      </w:pPr>
      <w:rPr>
        <w:rFonts w:ascii="StarSymbol" w:hAnsi="StarSymbol"/>
      </w:rPr>
    </w:lvl>
    <w:lvl w:ilvl="4">
      <w:numFmt w:val="bullet"/>
      <w:lvlText w:val="•"/>
      <w:lvlJc w:val="left"/>
      <w:pPr>
        <w:ind w:left="2160" w:hanging="360"/>
      </w:pPr>
      <w:rPr>
        <w:rFonts w:ascii="StarSymbol" w:hAnsi="StarSymbol"/>
      </w:rPr>
    </w:lvl>
    <w:lvl w:ilvl="5">
      <w:numFmt w:val="bullet"/>
      <w:lvlText w:val="•"/>
      <w:lvlJc w:val="left"/>
      <w:pPr>
        <w:ind w:left="2520" w:hanging="360"/>
      </w:pPr>
      <w:rPr>
        <w:rFonts w:ascii="StarSymbol" w:hAnsi="StarSymbol"/>
      </w:rPr>
    </w:lvl>
    <w:lvl w:ilvl="6">
      <w:numFmt w:val="bullet"/>
      <w:lvlText w:val="•"/>
      <w:lvlJc w:val="left"/>
      <w:pPr>
        <w:ind w:left="2880" w:hanging="360"/>
      </w:pPr>
      <w:rPr>
        <w:rFonts w:ascii="StarSymbol" w:hAnsi="StarSymbol"/>
      </w:rPr>
    </w:lvl>
    <w:lvl w:ilvl="7">
      <w:numFmt w:val="bullet"/>
      <w:lvlText w:val="•"/>
      <w:lvlJc w:val="left"/>
      <w:pPr>
        <w:ind w:left="3240" w:hanging="360"/>
      </w:pPr>
      <w:rPr>
        <w:rFonts w:ascii="StarSymbol" w:hAnsi="StarSymbol"/>
      </w:rPr>
    </w:lvl>
    <w:lvl w:ilvl="8">
      <w:numFmt w:val="bullet"/>
      <w:lvlText w:val="•"/>
      <w:lvlJc w:val="left"/>
      <w:pPr>
        <w:ind w:left="3600" w:hanging="360"/>
      </w:pPr>
      <w:rPr>
        <w:rFonts w:ascii="StarSymbol" w:hAnsi="StarSymbol"/>
      </w:rPr>
    </w:lvl>
  </w:abstractNum>
  <w:abstractNum w:abstractNumId="29">
    <w:nsid w:val="492E3D60"/>
    <w:multiLevelType w:val="multilevel"/>
    <w:tmpl w:val="807A7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FA05010"/>
    <w:multiLevelType w:val="multilevel"/>
    <w:tmpl w:val="7C52E2F2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31">
    <w:nsid w:val="615C4CBA"/>
    <w:multiLevelType w:val="multilevel"/>
    <w:tmpl w:val="5E60E0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5024CF1"/>
    <w:multiLevelType w:val="multilevel"/>
    <w:tmpl w:val="E5708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6440A9A"/>
    <w:multiLevelType w:val="multilevel"/>
    <w:tmpl w:val="D7BAAA14"/>
    <w:styleLink w:val="WW8Num36"/>
    <w:lvl w:ilvl="0">
      <w:numFmt w:val="bullet"/>
      <w:lvlText w:val=""/>
      <w:lvlJc w:val="left"/>
      <w:pPr>
        <w:ind w:left="720" w:hanging="360"/>
      </w:pPr>
      <w:rPr>
        <w:rFonts w:ascii="Symbol" w:hAnsi="Symbol" w:cs="OpenSymbol, 'Arial Unicode MS'"/>
      </w:rPr>
    </w:lvl>
    <w:lvl w:ilvl="1">
      <w:numFmt w:val="bullet"/>
      <w:lvlText w:val="◦"/>
      <w:lvlJc w:val="left"/>
      <w:pPr>
        <w:ind w:left="1080" w:hanging="360"/>
      </w:pPr>
      <w:rPr>
        <w:rFonts w:ascii="OpenSymbol, 'Arial Unicode MS'" w:hAnsi="OpenSymbol, 'Arial Unicode MS'" w:cs="OpenSymbol, 'Arial Unicode MS'"/>
      </w:rPr>
    </w:lvl>
    <w:lvl w:ilvl="2">
      <w:numFmt w:val="bullet"/>
      <w:lvlText w:val="▪"/>
      <w:lvlJc w:val="left"/>
      <w:pPr>
        <w:ind w:left="1440" w:hanging="360"/>
      </w:pPr>
      <w:rPr>
        <w:rFonts w:ascii="OpenSymbol, 'Arial Unicode MS'" w:hAnsi="OpenSymbol, 'Arial Unicode MS'" w:cs="OpenSymbol, 'Arial Unicode MS'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, 'Arial Unicode MS'"/>
      </w:rPr>
    </w:lvl>
    <w:lvl w:ilvl="4">
      <w:numFmt w:val="bullet"/>
      <w:lvlText w:val="◦"/>
      <w:lvlJc w:val="left"/>
      <w:pPr>
        <w:ind w:left="2160" w:hanging="360"/>
      </w:pPr>
      <w:rPr>
        <w:rFonts w:ascii="OpenSymbol, 'Arial Unicode MS'" w:hAnsi="OpenSymbol, 'Arial Unicode MS'" w:cs="OpenSymbol, 'Arial Unicode MS'"/>
      </w:rPr>
    </w:lvl>
    <w:lvl w:ilvl="5">
      <w:numFmt w:val="bullet"/>
      <w:lvlText w:val="▪"/>
      <w:lvlJc w:val="left"/>
      <w:pPr>
        <w:ind w:left="2520" w:hanging="360"/>
      </w:pPr>
      <w:rPr>
        <w:rFonts w:ascii="OpenSymbol, 'Arial Unicode MS'" w:hAnsi="OpenSymbol, 'Arial Unicode MS'" w:cs="OpenSymbol, 'Arial Unicode MS'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, 'Arial Unicode MS'"/>
      </w:rPr>
    </w:lvl>
    <w:lvl w:ilvl="7">
      <w:numFmt w:val="bullet"/>
      <w:lvlText w:val="◦"/>
      <w:lvlJc w:val="left"/>
      <w:pPr>
        <w:ind w:left="3240" w:hanging="360"/>
      </w:pPr>
      <w:rPr>
        <w:rFonts w:ascii="OpenSymbol, 'Arial Unicode MS'" w:hAnsi="OpenSymbol, 'Arial Unicode MS'" w:cs="OpenSymbol, 'Arial Unicode MS'"/>
      </w:rPr>
    </w:lvl>
    <w:lvl w:ilvl="8">
      <w:numFmt w:val="bullet"/>
      <w:lvlText w:val="▪"/>
      <w:lvlJc w:val="left"/>
      <w:pPr>
        <w:ind w:left="3600" w:hanging="360"/>
      </w:pPr>
      <w:rPr>
        <w:rFonts w:ascii="OpenSymbol, 'Arial Unicode MS'" w:hAnsi="OpenSymbol, 'Arial Unicode MS'" w:cs="OpenSymbol, 'Arial Unicode MS'"/>
      </w:rPr>
    </w:lvl>
  </w:abstractNum>
  <w:abstractNum w:abstractNumId="34">
    <w:nsid w:val="6DB6407C"/>
    <w:multiLevelType w:val="multilevel"/>
    <w:tmpl w:val="48E25850"/>
    <w:styleLink w:val="WW8Num16"/>
    <w:lvl w:ilvl="0">
      <w:numFmt w:val="bullet"/>
      <w:lvlText w:val=""/>
      <w:lvlJc w:val="left"/>
      <w:pPr>
        <w:ind w:left="720" w:hanging="360"/>
      </w:pPr>
      <w:rPr>
        <w:rFonts w:ascii="Symbol" w:hAnsi="Symbol" w:cs="OpenSymbol, 'Arial Unicode MS'"/>
      </w:rPr>
    </w:lvl>
    <w:lvl w:ilvl="1">
      <w:numFmt w:val="bullet"/>
      <w:lvlText w:val=""/>
      <w:lvlJc w:val="left"/>
      <w:pPr>
        <w:ind w:left="1080" w:hanging="360"/>
      </w:pPr>
      <w:rPr>
        <w:rFonts w:ascii="Symbol" w:hAnsi="Symbol" w:cs="OpenSymbol, 'Arial Unicode MS'"/>
      </w:rPr>
    </w:lvl>
    <w:lvl w:ilvl="2">
      <w:numFmt w:val="bullet"/>
      <w:lvlText w:val=""/>
      <w:lvlJc w:val="left"/>
      <w:pPr>
        <w:ind w:left="1440" w:hanging="360"/>
      </w:pPr>
      <w:rPr>
        <w:rFonts w:ascii="Symbol" w:hAnsi="Symbol" w:cs="OpenSymbol, 'Arial Unicode MS'"/>
      </w:rPr>
    </w:lvl>
    <w:lvl w:ilvl="3">
      <w:numFmt w:val="bullet"/>
      <w:lvlText w:val=""/>
      <w:lvlJc w:val="left"/>
      <w:pPr>
        <w:ind w:left="1800" w:hanging="360"/>
      </w:pPr>
      <w:rPr>
        <w:rFonts w:ascii="Symbol" w:hAnsi="Symbol" w:cs="OpenSymbol, 'Arial Unicode MS'"/>
      </w:rPr>
    </w:lvl>
    <w:lvl w:ilvl="4">
      <w:numFmt w:val="bullet"/>
      <w:lvlText w:val=""/>
      <w:lvlJc w:val="left"/>
      <w:pPr>
        <w:ind w:left="2160" w:hanging="360"/>
      </w:pPr>
      <w:rPr>
        <w:rFonts w:ascii="Symbol" w:hAnsi="Symbol" w:cs="OpenSymbol, 'Arial Unicode MS'"/>
      </w:rPr>
    </w:lvl>
    <w:lvl w:ilvl="5">
      <w:numFmt w:val="bullet"/>
      <w:lvlText w:val=""/>
      <w:lvlJc w:val="left"/>
      <w:pPr>
        <w:ind w:left="2520" w:hanging="360"/>
      </w:pPr>
      <w:rPr>
        <w:rFonts w:ascii="Symbol" w:hAnsi="Symbol" w:cs="OpenSymbol, 'Arial Unicode MS'"/>
      </w:rPr>
    </w:lvl>
    <w:lvl w:ilvl="6">
      <w:numFmt w:val="bullet"/>
      <w:lvlText w:val=""/>
      <w:lvlJc w:val="left"/>
      <w:pPr>
        <w:ind w:left="2880" w:hanging="360"/>
      </w:pPr>
      <w:rPr>
        <w:rFonts w:ascii="Symbol" w:hAnsi="Symbol" w:cs="OpenSymbol, 'Arial Unicode MS'"/>
      </w:rPr>
    </w:lvl>
    <w:lvl w:ilvl="7">
      <w:numFmt w:val="bullet"/>
      <w:lvlText w:val=""/>
      <w:lvlJc w:val="left"/>
      <w:pPr>
        <w:ind w:left="3240" w:hanging="360"/>
      </w:pPr>
      <w:rPr>
        <w:rFonts w:ascii="Symbol" w:hAnsi="Symbol" w:cs="OpenSymbol, 'Arial Unicode MS'"/>
      </w:rPr>
    </w:lvl>
    <w:lvl w:ilvl="8">
      <w:numFmt w:val="bullet"/>
      <w:lvlText w:val=""/>
      <w:lvlJc w:val="left"/>
      <w:pPr>
        <w:ind w:left="3600" w:hanging="360"/>
      </w:pPr>
      <w:rPr>
        <w:rFonts w:ascii="Symbol" w:hAnsi="Symbol" w:cs="OpenSymbol, 'Arial Unicode MS'"/>
      </w:rPr>
    </w:lvl>
  </w:abstractNum>
  <w:abstractNum w:abstractNumId="35">
    <w:nsid w:val="6EE80BB6"/>
    <w:multiLevelType w:val="multilevel"/>
    <w:tmpl w:val="13062D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5CE21B8"/>
    <w:multiLevelType w:val="multilevel"/>
    <w:tmpl w:val="98E041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85D5FD2"/>
    <w:multiLevelType w:val="multilevel"/>
    <w:tmpl w:val="ACE0B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926013D"/>
    <w:multiLevelType w:val="multilevel"/>
    <w:tmpl w:val="64B60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E9B572D"/>
    <w:multiLevelType w:val="multilevel"/>
    <w:tmpl w:val="DED4306E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6"/>
  </w:num>
  <w:num w:numId="2">
    <w:abstractNumId w:val="32"/>
  </w:num>
  <w:num w:numId="3">
    <w:abstractNumId w:val="37"/>
  </w:num>
  <w:num w:numId="4">
    <w:abstractNumId w:val="24"/>
  </w:num>
  <w:num w:numId="5">
    <w:abstractNumId w:val="31"/>
  </w:num>
  <w:num w:numId="6">
    <w:abstractNumId w:val="25"/>
  </w:num>
  <w:num w:numId="7">
    <w:abstractNumId w:val="38"/>
  </w:num>
  <w:num w:numId="8">
    <w:abstractNumId w:val="27"/>
  </w:num>
  <w:num w:numId="9">
    <w:abstractNumId w:val="29"/>
  </w:num>
  <w:num w:numId="10">
    <w:abstractNumId w:val="23"/>
  </w:num>
  <w:num w:numId="11">
    <w:abstractNumId w:val="35"/>
  </w:num>
  <w:num w:numId="12">
    <w:abstractNumId w:val="36"/>
  </w:num>
  <w:num w:numId="13">
    <w:abstractNumId w:val="39"/>
  </w:num>
  <w:num w:numId="14">
    <w:abstractNumId w:val="0"/>
  </w:num>
  <w:num w:numId="15">
    <w:abstractNumId w:val="1"/>
  </w:num>
  <w:num w:numId="16">
    <w:abstractNumId w:val="2"/>
  </w:num>
  <w:num w:numId="17">
    <w:abstractNumId w:val="3"/>
  </w:num>
  <w:num w:numId="18">
    <w:abstractNumId w:val="4"/>
  </w:num>
  <w:num w:numId="19">
    <w:abstractNumId w:val="5"/>
  </w:num>
  <w:num w:numId="20">
    <w:abstractNumId w:val="6"/>
  </w:num>
  <w:num w:numId="21">
    <w:abstractNumId w:val="7"/>
  </w:num>
  <w:num w:numId="22">
    <w:abstractNumId w:val="8"/>
  </w:num>
  <w:num w:numId="23">
    <w:abstractNumId w:val="9"/>
  </w:num>
  <w:num w:numId="24">
    <w:abstractNumId w:val="10"/>
  </w:num>
  <w:num w:numId="25">
    <w:abstractNumId w:val="11"/>
  </w:num>
  <w:num w:numId="26">
    <w:abstractNumId w:val="12"/>
  </w:num>
  <w:num w:numId="27">
    <w:abstractNumId w:val="13"/>
  </w:num>
  <w:num w:numId="28">
    <w:abstractNumId w:val="14"/>
  </w:num>
  <w:num w:numId="29">
    <w:abstractNumId w:val="15"/>
  </w:num>
  <w:num w:numId="30">
    <w:abstractNumId w:val="16"/>
  </w:num>
  <w:num w:numId="31">
    <w:abstractNumId w:val="17"/>
  </w:num>
  <w:num w:numId="32">
    <w:abstractNumId w:val="18"/>
  </w:num>
  <w:num w:numId="33">
    <w:abstractNumId w:val="19"/>
  </w:num>
  <w:num w:numId="34">
    <w:abstractNumId w:val="20"/>
  </w:num>
  <w:num w:numId="35">
    <w:abstractNumId w:val="21"/>
  </w:num>
  <w:num w:numId="36">
    <w:abstractNumId w:val="22"/>
  </w:num>
  <w:num w:numId="37">
    <w:abstractNumId w:val="30"/>
  </w:num>
  <w:num w:numId="38">
    <w:abstractNumId w:val="34"/>
  </w:num>
  <w:num w:numId="39">
    <w:abstractNumId w:val="33"/>
  </w:num>
  <w:num w:numId="4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462B9"/>
    <w:rsid w:val="000044B9"/>
    <w:rsid w:val="00025809"/>
    <w:rsid w:val="000356D0"/>
    <w:rsid w:val="00035A9F"/>
    <w:rsid w:val="00037C3E"/>
    <w:rsid w:val="000531DD"/>
    <w:rsid w:val="000F2852"/>
    <w:rsid w:val="001A4273"/>
    <w:rsid w:val="001F6489"/>
    <w:rsid w:val="0028351C"/>
    <w:rsid w:val="00292B5E"/>
    <w:rsid w:val="002C0E02"/>
    <w:rsid w:val="003007F2"/>
    <w:rsid w:val="00310E3E"/>
    <w:rsid w:val="0038734C"/>
    <w:rsid w:val="003F28C3"/>
    <w:rsid w:val="00420A2B"/>
    <w:rsid w:val="0043063E"/>
    <w:rsid w:val="0051647C"/>
    <w:rsid w:val="005606F7"/>
    <w:rsid w:val="005E321F"/>
    <w:rsid w:val="00726A10"/>
    <w:rsid w:val="007478F2"/>
    <w:rsid w:val="00762A36"/>
    <w:rsid w:val="00797061"/>
    <w:rsid w:val="00832B7C"/>
    <w:rsid w:val="008462B9"/>
    <w:rsid w:val="00850694"/>
    <w:rsid w:val="008C4343"/>
    <w:rsid w:val="00981005"/>
    <w:rsid w:val="0098470E"/>
    <w:rsid w:val="0099565D"/>
    <w:rsid w:val="009A3D5B"/>
    <w:rsid w:val="009B71C3"/>
    <w:rsid w:val="009D2FCF"/>
    <w:rsid w:val="00A1518B"/>
    <w:rsid w:val="00A434B7"/>
    <w:rsid w:val="00A67797"/>
    <w:rsid w:val="00A8189B"/>
    <w:rsid w:val="00AA7508"/>
    <w:rsid w:val="00AB4915"/>
    <w:rsid w:val="00B90C3B"/>
    <w:rsid w:val="00BA461C"/>
    <w:rsid w:val="00BA7167"/>
    <w:rsid w:val="00BF3E2A"/>
    <w:rsid w:val="00CC0A6A"/>
    <w:rsid w:val="00D442A7"/>
    <w:rsid w:val="00D54062"/>
    <w:rsid w:val="00E01CC5"/>
    <w:rsid w:val="00E1161F"/>
    <w:rsid w:val="00F13746"/>
    <w:rsid w:val="00F649BD"/>
    <w:rsid w:val="00FC2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6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AA7508"/>
    <w:pPr>
      <w:ind w:left="720"/>
      <w:contextualSpacing/>
    </w:pPr>
  </w:style>
  <w:style w:type="paragraph" w:customStyle="1" w:styleId="a4">
    <w:name w:val="Содержимое таблицы"/>
    <w:basedOn w:val="a"/>
    <w:rsid w:val="0043063E"/>
    <w:pPr>
      <w:widowControl w:val="0"/>
      <w:suppressLineNumbers/>
      <w:suppressAutoHyphens/>
      <w:spacing w:after="0" w:line="240" w:lineRule="auto"/>
      <w:textAlignment w:val="baseline"/>
    </w:pPr>
    <w:rPr>
      <w:rFonts w:ascii="Liberation Serif" w:eastAsia="DejaVu Sans" w:hAnsi="Liberation Serif" w:cs="Liberation Serif"/>
      <w:kern w:val="1"/>
      <w:sz w:val="24"/>
      <w:szCs w:val="24"/>
      <w:lang w:eastAsia="zh-CN" w:bidi="hi-IN"/>
    </w:rPr>
  </w:style>
  <w:style w:type="paragraph" w:styleId="a5">
    <w:name w:val="Normal (Web)"/>
    <w:basedOn w:val="a"/>
    <w:uiPriority w:val="99"/>
    <w:unhideWhenUsed/>
    <w:rsid w:val="002835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A3D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A3D5B"/>
    <w:rPr>
      <w:rFonts w:ascii="Segoe UI" w:hAnsi="Segoe UI" w:cs="Segoe UI"/>
      <w:sz w:val="18"/>
      <w:szCs w:val="18"/>
    </w:rPr>
  </w:style>
  <w:style w:type="paragraph" w:customStyle="1" w:styleId="ParagraphStyle">
    <w:name w:val="Paragraph Style"/>
    <w:uiPriority w:val="99"/>
    <w:rsid w:val="00726A1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c3">
    <w:name w:val="c3"/>
    <w:basedOn w:val="a0"/>
    <w:rsid w:val="00726A10"/>
  </w:style>
  <w:style w:type="table" w:styleId="a8">
    <w:name w:val="Table Grid"/>
    <w:basedOn w:val="a1"/>
    <w:uiPriority w:val="59"/>
    <w:rsid w:val="009B71C3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WW8Num16">
    <w:name w:val="WW8Num16"/>
    <w:basedOn w:val="a2"/>
    <w:rsid w:val="00037C3E"/>
    <w:pPr>
      <w:numPr>
        <w:numId w:val="38"/>
      </w:numPr>
    </w:pPr>
  </w:style>
  <w:style w:type="numbering" w:customStyle="1" w:styleId="WW8Num36">
    <w:name w:val="WW8Num36"/>
    <w:basedOn w:val="a2"/>
    <w:rsid w:val="00037C3E"/>
    <w:pPr>
      <w:numPr>
        <w:numId w:val="39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a3">
    <w:name w:val="WW8Num36"/>
    <w:pPr>
      <w:numPr>
        <w:numId w:val="39"/>
      </w:numPr>
    </w:pPr>
  </w:style>
  <w:style w:type="numbering" w:customStyle="1" w:styleId="a4">
    <w:name w:val="WW8Num16"/>
    <w:pPr>
      <w:numPr>
        <w:numId w:val="3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070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1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44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17</Pages>
  <Words>4066</Words>
  <Characters>23177</Characters>
  <Application>Microsoft Office Word</Application>
  <DocSecurity>0</DocSecurity>
  <Lines>193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NCS</dc:creator>
  <cp:keywords/>
  <dc:description/>
  <cp:lastModifiedBy>Школа №14</cp:lastModifiedBy>
  <cp:revision>24</cp:revision>
  <cp:lastPrinted>2022-04-20T11:00:00Z</cp:lastPrinted>
  <dcterms:created xsi:type="dcterms:W3CDTF">2021-09-06T09:11:00Z</dcterms:created>
  <dcterms:modified xsi:type="dcterms:W3CDTF">2026-09-08T05:27:00Z</dcterms:modified>
</cp:coreProperties>
</file>