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4B7" w:rsidRPr="00A8000B" w:rsidRDefault="00AA14B7" w:rsidP="00AA14B7">
      <w:pPr>
        <w:jc w:val="center"/>
        <w:rPr>
          <w:b/>
          <w:color w:val="000000"/>
          <w:sz w:val="24"/>
          <w:szCs w:val="24"/>
        </w:rPr>
      </w:pPr>
      <w:r w:rsidRPr="00A8000B">
        <w:rPr>
          <w:b/>
          <w:color w:val="000000"/>
          <w:sz w:val="24"/>
          <w:szCs w:val="24"/>
        </w:rPr>
        <w:t>МИНИСТЕРСТВО ПРОСВЕЩЕНИЯ РОССИЙСКОЙ ФЕДЕРАЦИИ</w:t>
      </w:r>
    </w:p>
    <w:p w:rsidR="00AA14B7" w:rsidRPr="00A8000B" w:rsidRDefault="00AA14B7" w:rsidP="00AA14B7">
      <w:pPr>
        <w:jc w:val="center"/>
        <w:rPr>
          <w:sz w:val="24"/>
          <w:szCs w:val="24"/>
        </w:rPr>
      </w:pPr>
    </w:p>
    <w:p w:rsidR="00AA14B7" w:rsidRPr="00A8000B" w:rsidRDefault="00AA14B7" w:rsidP="00AA14B7">
      <w:pPr>
        <w:spacing w:line="360" w:lineRule="auto"/>
        <w:jc w:val="center"/>
        <w:rPr>
          <w:color w:val="000000"/>
          <w:sz w:val="24"/>
          <w:szCs w:val="24"/>
        </w:rPr>
      </w:pPr>
      <w:r w:rsidRPr="00A8000B">
        <w:rPr>
          <w:color w:val="000000"/>
          <w:sz w:val="24"/>
          <w:szCs w:val="24"/>
        </w:rPr>
        <w:t>Департамент образования Еврейской автономной области</w:t>
      </w:r>
    </w:p>
    <w:p w:rsidR="00AA14B7" w:rsidRPr="00A8000B" w:rsidRDefault="00AA14B7" w:rsidP="00AA14B7">
      <w:pPr>
        <w:spacing w:line="360" w:lineRule="auto"/>
        <w:jc w:val="center"/>
        <w:rPr>
          <w:color w:val="000000"/>
          <w:sz w:val="24"/>
          <w:szCs w:val="24"/>
        </w:rPr>
      </w:pPr>
      <w:r w:rsidRPr="00A8000B">
        <w:rPr>
          <w:color w:val="000000"/>
          <w:sz w:val="24"/>
          <w:szCs w:val="24"/>
        </w:rPr>
        <w:t>Мэрия города муниципального образования «Город Биробиджан»</w:t>
      </w:r>
    </w:p>
    <w:p w:rsidR="00AA14B7" w:rsidRPr="00A8000B" w:rsidRDefault="00AA14B7" w:rsidP="00AA14B7">
      <w:pPr>
        <w:spacing w:line="360" w:lineRule="auto"/>
        <w:jc w:val="center"/>
        <w:rPr>
          <w:color w:val="000000"/>
          <w:sz w:val="24"/>
          <w:szCs w:val="24"/>
        </w:rPr>
      </w:pPr>
      <w:r w:rsidRPr="008D5F3E">
        <w:rPr>
          <w:color w:val="000000"/>
          <w:sz w:val="24"/>
          <w:szCs w:val="24"/>
        </w:rPr>
        <w:t xml:space="preserve">МБОУ </w:t>
      </w:r>
      <w:r w:rsidRPr="00A8000B">
        <w:rPr>
          <w:color w:val="000000"/>
          <w:sz w:val="24"/>
          <w:szCs w:val="24"/>
        </w:rPr>
        <w:t>«Начальная общеобразовательная школа</w:t>
      </w:r>
      <w:r w:rsidRPr="008D5F3E">
        <w:rPr>
          <w:color w:val="000000"/>
          <w:sz w:val="24"/>
          <w:szCs w:val="24"/>
        </w:rPr>
        <w:t xml:space="preserve"> № 14</w:t>
      </w:r>
      <w:r w:rsidRPr="00A8000B">
        <w:rPr>
          <w:color w:val="000000"/>
          <w:sz w:val="24"/>
          <w:szCs w:val="24"/>
        </w:rPr>
        <w:t>»</w:t>
      </w:r>
    </w:p>
    <w:p w:rsidR="00AA14B7" w:rsidRPr="00A8000B" w:rsidRDefault="00AA14B7" w:rsidP="00AA14B7">
      <w:pPr>
        <w:spacing w:line="360" w:lineRule="auto"/>
        <w:jc w:val="center"/>
        <w:rPr>
          <w:color w:val="000000"/>
          <w:sz w:val="24"/>
          <w:szCs w:val="24"/>
        </w:rPr>
      </w:pPr>
    </w:p>
    <w:p w:rsidR="00AA14B7" w:rsidRPr="00A8000B" w:rsidRDefault="00AA14B7" w:rsidP="00AA14B7">
      <w:pPr>
        <w:jc w:val="center"/>
        <w:rPr>
          <w:color w:val="000000"/>
          <w:sz w:val="24"/>
          <w:szCs w:val="24"/>
        </w:rPr>
      </w:pPr>
    </w:p>
    <w:p w:rsidR="00AA14B7" w:rsidRPr="00A8000B" w:rsidRDefault="00AA14B7" w:rsidP="00AA14B7">
      <w:pPr>
        <w:jc w:val="center"/>
        <w:rPr>
          <w:color w:val="000000"/>
          <w:sz w:val="24"/>
          <w:szCs w:val="24"/>
        </w:rPr>
      </w:pPr>
    </w:p>
    <w:p w:rsidR="00AA14B7" w:rsidRPr="00A8000B" w:rsidRDefault="00AA14B7" w:rsidP="00AA14B7">
      <w:pPr>
        <w:jc w:val="center"/>
        <w:rPr>
          <w:color w:val="000000"/>
          <w:sz w:val="24"/>
          <w:szCs w:val="24"/>
        </w:rPr>
      </w:pPr>
    </w:p>
    <w:p w:rsidR="00AA14B7" w:rsidRPr="00A8000B" w:rsidRDefault="00AA14B7" w:rsidP="00AA14B7">
      <w:pPr>
        <w:jc w:val="center"/>
        <w:rPr>
          <w:color w:val="000000"/>
          <w:sz w:val="24"/>
          <w:szCs w:val="24"/>
        </w:rPr>
      </w:pPr>
    </w:p>
    <w:p w:rsidR="00AA14B7" w:rsidRPr="00A8000B" w:rsidRDefault="00AA14B7" w:rsidP="00AA14B7">
      <w:pPr>
        <w:jc w:val="center"/>
        <w:rPr>
          <w:sz w:val="24"/>
          <w:szCs w:val="24"/>
        </w:rPr>
      </w:pPr>
    </w:p>
    <w:p w:rsidR="00AA14B7" w:rsidRPr="00A8000B" w:rsidRDefault="00AA14B7" w:rsidP="00AA14B7">
      <w:pPr>
        <w:jc w:val="center"/>
        <w:rPr>
          <w:b/>
          <w:color w:val="000000"/>
          <w:sz w:val="24"/>
          <w:szCs w:val="24"/>
        </w:rPr>
      </w:pPr>
    </w:p>
    <w:p w:rsidR="00AA14B7" w:rsidRPr="00A8000B" w:rsidRDefault="00AA14B7" w:rsidP="00AA14B7">
      <w:pPr>
        <w:jc w:val="center"/>
        <w:rPr>
          <w:b/>
          <w:color w:val="000000"/>
          <w:sz w:val="24"/>
          <w:szCs w:val="24"/>
        </w:rPr>
      </w:pPr>
    </w:p>
    <w:p w:rsidR="00AA14B7" w:rsidRPr="00A8000B" w:rsidRDefault="00AA14B7" w:rsidP="00AA14B7">
      <w:pPr>
        <w:jc w:val="center"/>
        <w:rPr>
          <w:b/>
          <w:color w:val="000000"/>
          <w:sz w:val="24"/>
          <w:szCs w:val="24"/>
        </w:rPr>
      </w:pPr>
    </w:p>
    <w:p w:rsidR="00AA14B7" w:rsidRPr="00A8000B" w:rsidRDefault="00AA14B7" w:rsidP="00AA14B7">
      <w:pPr>
        <w:jc w:val="center"/>
        <w:rPr>
          <w:b/>
          <w:color w:val="000000"/>
          <w:sz w:val="24"/>
          <w:szCs w:val="24"/>
        </w:rPr>
      </w:pPr>
    </w:p>
    <w:p w:rsidR="00AA14B7" w:rsidRPr="00A8000B" w:rsidRDefault="00AA14B7" w:rsidP="00AA14B7">
      <w:pPr>
        <w:jc w:val="center"/>
        <w:rPr>
          <w:b/>
          <w:color w:val="000000"/>
          <w:sz w:val="24"/>
          <w:szCs w:val="24"/>
        </w:rPr>
      </w:pPr>
    </w:p>
    <w:p w:rsidR="00AA14B7" w:rsidRPr="00A8000B" w:rsidRDefault="00AA14B7" w:rsidP="00AA14B7">
      <w:pPr>
        <w:jc w:val="center"/>
        <w:rPr>
          <w:sz w:val="24"/>
          <w:szCs w:val="24"/>
        </w:rPr>
      </w:pPr>
      <w:r w:rsidRPr="00A8000B">
        <w:rPr>
          <w:b/>
          <w:color w:val="000000"/>
          <w:sz w:val="24"/>
          <w:szCs w:val="24"/>
        </w:rPr>
        <w:t>РАБОЧАЯ ПРОГРАММА</w:t>
      </w:r>
    </w:p>
    <w:p w:rsidR="00AA14B7" w:rsidRPr="00A8000B" w:rsidRDefault="00AA14B7" w:rsidP="00AA14B7">
      <w:pPr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>предметного кружка</w:t>
      </w:r>
    </w:p>
    <w:p w:rsidR="00476B12" w:rsidRDefault="00476B12" w:rsidP="00AA14B7">
      <w:pPr>
        <w:jc w:val="center"/>
        <w:rPr>
          <w:rFonts w:eastAsia="DejaVu Sans"/>
          <w:b/>
          <w:kern w:val="1"/>
          <w:sz w:val="28"/>
          <w:szCs w:val="28"/>
          <w:lang w:eastAsia="zh-CN" w:bidi="hi-IN"/>
        </w:rPr>
      </w:pPr>
      <w:r>
        <w:rPr>
          <w:rFonts w:eastAsia="DejaVu Sans"/>
          <w:b/>
          <w:kern w:val="1"/>
          <w:sz w:val="28"/>
          <w:szCs w:val="28"/>
          <w:lang w:eastAsia="zh-CN" w:bidi="hi-IN"/>
        </w:rPr>
        <w:t>«</w:t>
      </w:r>
      <w:proofErr w:type="spellStart"/>
      <w:r>
        <w:rPr>
          <w:rFonts w:eastAsia="DejaVu Sans"/>
          <w:b/>
          <w:kern w:val="1"/>
          <w:sz w:val="28"/>
          <w:szCs w:val="28"/>
          <w:lang w:eastAsia="zh-CN" w:bidi="hi-IN"/>
        </w:rPr>
        <w:t>Hello</w:t>
      </w:r>
      <w:proofErr w:type="spellEnd"/>
      <w:r>
        <w:rPr>
          <w:rFonts w:eastAsia="DejaVu Sans"/>
          <w:b/>
          <w:kern w:val="1"/>
          <w:sz w:val="28"/>
          <w:szCs w:val="28"/>
          <w:lang w:eastAsia="zh-CN" w:bidi="hi-IN"/>
        </w:rPr>
        <w:t xml:space="preserve">, </w:t>
      </w:r>
      <w:proofErr w:type="spellStart"/>
      <w:r>
        <w:rPr>
          <w:rFonts w:eastAsia="DejaVu Sans"/>
          <w:b/>
          <w:kern w:val="1"/>
          <w:sz w:val="28"/>
          <w:szCs w:val="28"/>
          <w:lang w:eastAsia="zh-CN" w:bidi="hi-IN"/>
        </w:rPr>
        <w:t>English</w:t>
      </w:r>
      <w:proofErr w:type="spellEnd"/>
      <w:r>
        <w:rPr>
          <w:rFonts w:eastAsia="DejaVu Sans"/>
          <w:b/>
          <w:kern w:val="1"/>
          <w:sz w:val="28"/>
          <w:szCs w:val="28"/>
          <w:lang w:eastAsia="zh-CN" w:bidi="hi-IN"/>
        </w:rPr>
        <w:t>!»</w:t>
      </w:r>
    </w:p>
    <w:p w:rsidR="00AA14B7" w:rsidRPr="00A8000B" w:rsidRDefault="00AA14B7" w:rsidP="00AA14B7">
      <w:pPr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>для 3</w:t>
      </w:r>
      <w:r w:rsidRPr="00A8000B">
        <w:rPr>
          <w:color w:val="000000"/>
          <w:sz w:val="24"/>
          <w:szCs w:val="24"/>
        </w:rPr>
        <w:t xml:space="preserve"> класса начального общего образования</w:t>
      </w:r>
    </w:p>
    <w:p w:rsidR="00AA14B7" w:rsidRPr="00A8000B" w:rsidRDefault="00530CC3" w:rsidP="00AA14B7">
      <w:pPr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на 2026 - </w:t>
      </w:r>
      <w:proofErr w:type="gramStart"/>
      <w:r>
        <w:rPr>
          <w:color w:val="000000"/>
          <w:sz w:val="24"/>
          <w:szCs w:val="24"/>
        </w:rPr>
        <w:t>2027</w:t>
      </w:r>
      <w:r w:rsidR="00AA14B7" w:rsidRPr="00A8000B">
        <w:rPr>
          <w:color w:val="000000"/>
          <w:sz w:val="24"/>
          <w:szCs w:val="24"/>
        </w:rPr>
        <w:t xml:space="preserve">  учебный</w:t>
      </w:r>
      <w:proofErr w:type="gramEnd"/>
      <w:r w:rsidR="00AA14B7" w:rsidRPr="00A8000B">
        <w:rPr>
          <w:color w:val="000000"/>
          <w:sz w:val="24"/>
          <w:szCs w:val="24"/>
        </w:rPr>
        <w:t xml:space="preserve"> год</w:t>
      </w:r>
    </w:p>
    <w:p w:rsidR="00AA14B7" w:rsidRPr="00A8000B" w:rsidRDefault="00AA14B7" w:rsidP="00AA14B7">
      <w:pPr>
        <w:jc w:val="center"/>
        <w:rPr>
          <w:color w:val="000000"/>
          <w:sz w:val="24"/>
          <w:szCs w:val="24"/>
        </w:rPr>
      </w:pPr>
    </w:p>
    <w:p w:rsidR="00AA14B7" w:rsidRPr="00A8000B" w:rsidRDefault="00AA14B7" w:rsidP="00AA14B7">
      <w:pPr>
        <w:jc w:val="center"/>
        <w:rPr>
          <w:color w:val="000000"/>
          <w:sz w:val="24"/>
          <w:szCs w:val="24"/>
        </w:rPr>
      </w:pPr>
    </w:p>
    <w:p w:rsidR="00AA14B7" w:rsidRPr="00A8000B" w:rsidRDefault="00AA14B7" w:rsidP="00AA14B7">
      <w:pPr>
        <w:jc w:val="center"/>
        <w:rPr>
          <w:color w:val="000000"/>
          <w:sz w:val="24"/>
          <w:szCs w:val="24"/>
        </w:rPr>
      </w:pPr>
    </w:p>
    <w:p w:rsidR="00AA14B7" w:rsidRPr="00A8000B" w:rsidRDefault="00AA14B7" w:rsidP="00AA14B7">
      <w:pPr>
        <w:jc w:val="center"/>
        <w:rPr>
          <w:color w:val="000000"/>
          <w:sz w:val="24"/>
          <w:szCs w:val="24"/>
        </w:rPr>
      </w:pPr>
    </w:p>
    <w:p w:rsidR="00AA14B7" w:rsidRPr="00A8000B" w:rsidRDefault="00AA14B7" w:rsidP="00AA14B7">
      <w:pPr>
        <w:jc w:val="center"/>
        <w:rPr>
          <w:color w:val="000000"/>
          <w:sz w:val="24"/>
          <w:szCs w:val="24"/>
        </w:rPr>
      </w:pPr>
    </w:p>
    <w:p w:rsidR="00AA14B7" w:rsidRPr="00A8000B" w:rsidRDefault="00AA14B7" w:rsidP="00AA14B7">
      <w:pPr>
        <w:jc w:val="center"/>
        <w:rPr>
          <w:color w:val="000000"/>
          <w:sz w:val="24"/>
          <w:szCs w:val="24"/>
        </w:rPr>
      </w:pPr>
    </w:p>
    <w:p w:rsidR="00AA14B7" w:rsidRPr="00A8000B" w:rsidRDefault="00AA14B7" w:rsidP="00AA14B7">
      <w:pPr>
        <w:jc w:val="center"/>
        <w:rPr>
          <w:color w:val="000000"/>
          <w:sz w:val="24"/>
          <w:szCs w:val="24"/>
        </w:rPr>
      </w:pPr>
    </w:p>
    <w:p w:rsidR="00AA14B7" w:rsidRPr="00A8000B" w:rsidRDefault="00AA14B7" w:rsidP="00AA14B7">
      <w:pPr>
        <w:jc w:val="center"/>
        <w:rPr>
          <w:sz w:val="24"/>
          <w:szCs w:val="24"/>
        </w:rPr>
      </w:pPr>
    </w:p>
    <w:p w:rsidR="00AA14B7" w:rsidRPr="00A8000B" w:rsidRDefault="00AA14B7" w:rsidP="00AA14B7">
      <w:pPr>
        <w:jc w:val="center"/>
        <w:rPr>
          <w:sz w:val="24"/>
          <w:szCs w:val="24"/>
        </w:rPr>
      </w:pPr>
    </w:p>
    <w:p w:rsidR="00AA14B7" w:rsidRDefault="00AA14B7" w:rsidP="00AA14B7">
      <w:pPr>
        <w:jc w:val="center"/>
        <w:rPr>
          <w:sz w:val="24"/>
          <w:szCs w:val="24"/>
        </w:rPr>
      </w:pPr>
    </w:p>
    <w:p w:rsidR="00AA14B7" w:rsidRDefault="00AA14B7" w:rsidP="00AA14B7">
      <w:pPr>
        <w:jc w:val="center"/>
        <w:rPr>
          <w:sz w:val="24"/>
          <w:szCs w:val="24"/>
        </w:rPr>
      </w:pPr>
    </w:p>
    <w:p w:rsidR="00AA14B7" w:rsidRDefault="00AA14B7" w:rsidP="00AA14B7">
      <w:pPr>
        <w:jc w:val="center"/>
        <w:rPr>
          <w:sz w:val="24"/>
          <w:szCs w:val="24"/>
        </w:rPr>
      </w:pPr>
    </w:p>
    <w:p w:rsidR="00AA14B7" w:rsidRDefault="00AA14B7" w:rsidP="00AA14B7">
      <w:pPr>
        <w:jc w:val="center"/>
        <w:rPr>
          <w:sz w:val="24"/>
          <w:szCs w:val="24"/>
        </w:rPr>
      </w:pPr>
    </w:p>
    <w:p w:rsidR="00AA14B7" w:rsidRDefault="00AA14B7" w:rsidP="00AA14B7">
      <w:pPr>
        <w:jc w:val="center"/>
        <w:rPr>
          <w:sz w:val="24"/>
          <w:szCs w:val="24"/>
        </w:rPr>
      </w:pPr>
    </w:p>
    <w:p w:rsidR="00AA14B7" w:rsidRDefault="00AA14B7" w:rsidP="00AA14B7">
      <w:pPr>
        <w:jc w:val="center"/>
        <w:rPr>
          <w:sz w:val="24"/>
          <w:szCs w:val="24"/>
        </w:rPr>
      </w:pPr>
    </w:p>
    <w:p w:rsidR="00AA14B7" w:rsidRDefault="00AA14B7" w:rsidP="00AA14B7">
      <w:pPr>
        <w:jc w:val="center"/>
        <w:rPr>
          <w:sz w:val="24"/>
          <w:szCs w:val="24"/>
        </w:rPr>
      </w:pPr>
    </w:p>
    <w:p w:rsidR="00AA14B7" w:rsidRDefault="00AA14B7" w:rsidP="00AA14B7">
      <w:pPr>
        <w:jc w:val="center"/>
        <w:rPr>
          <w:sz w:val="24"/>
          <w:szCs w:val="24"/>
        </w:rPr>
      </w:pPr>
    </w:p>
    <w:p w:rsidR="00AA14B7" w:rsidRDefault="00AA14B7" w:rsidP="00AA14B7">
      <w:pPr>
        <w:jc w:val="center"/>
        <w:rPr>
          <w:sz w:val="24"/>
          <w:szCs w:val="24"/>
        </w:rPr>
      </w:pPr>
    </w:p>
    <w:p w:rsidR="00AA14B7" w:rsidRDefault="00AA14B7" w:rsidP="00AA14B7">
      <w:pPr>
        <w:jc w:val="center"/>
        <w:rPr>
          <w:sz w:val="24"/>
          <w:szCs w:val="24"/>
        </w:rPr>
      </w:pPr>
    </w:p>
    <w:p w:rsidR="00AA14B7" w:rsidRPr="00A8000B" w:rsidRDefault="00AA14B7" w:rsidP="00AA14B7">
      <w:pPr>
        <w:jc w:val="center"/>
        <w:rPr>
          <w:sz w:val="24"/>
          <w:szCs w:val="24"/>
        </w:rPr>
      </w:pPr>
    </w:p>
    <w:p w:rsidR="00AA14B7" w:rsidRPr="00A8000B" w:rsidRDefault="00AA14B7" w:rsidP="00AA14B7">
      <w:pPr>
        <w:jc w:val="center"/>
        <w:rPr>
          <w:sz w:val="24"/>
          <w:szCs w:val="24"/>
        </w:rPr>
      </w:pPr>
    </w:p>
    <w:p w:rsidR="00AA14B7" w:rsidRPr="00A8000B" w:rsidRDefault="00AA14B7" w:rsidP="00AA14B7">
      <w:pPr>
        <w:jc w:val="center"/>
        <w:rPr>
          <w:sz w:val="24"/>
          <w:szCs w:val="24"/>
        </w:rPr>
      </w:pPr>
      <w:bookmarkStart w:id="0" w:name="_GoBack"/>
      <w:bookmarkEnd w:id="0"/>
    </w:p>
    <w:p w:rsidR="00AA14B7" w:rsidRPr="00A8000B" w:rsidRDefault="00AA14B7" w:rsidP="00AA14B7">
      <w:pPr>
        <w:jc w:val="center"/>
        <w:rPr>
          <w:sz w:val="24"/>
          <w:szCs w:val="24"/>
        </w:rPr>
      </w:pPr>
    </w:p>
    <w:p w:rsidR="00AA14B7" w:rsidRPr="00A8000B" w:rsidRDefault="00AA14B7" w:rsidP="00AA14B7">
      <w:pPr>
        <w:jc w:val="center"/>
        <w:rPr>
          <w:sz w:val="24"/>
          <w:szCs w:val="24"/>
        </w:rPr>
      </w:pPr>
    </w:p>
    <w:p w:rsidR="00AA14B7" w:rsidRPr="00A8000B" w:rsidRDefault="00AA14B7" w:rsidP="00AA14B7">
      <w:pPr>
        <w:jc w:val="center"/>
        <w:rPr>
          <w:sz w:val="24"/>
          <w:szCs w:val="24"/>
        </w:rPr>
      </w:pPr>
    </w:p>
    <w:p w:rsidR="00AA14B7" w:rsidRPr="00A8000B" w:rsidRDefault="00AA14B7" w:rsidP="00AA14B7">
      <w:pPr>
        <w:jc w:val="center"/>
        <w:rPr>
          <w:sz w:val="24"/>
          <w:szCs w:val="24"/>
        </w:rPr>
      </w:pPr>
    </w:p>
    <w:p w:rsidR="00AA14B7" w:rsidRPr="00A8000B" w:rsidRDefault="00AA14B7" w:rsidP="00AA14B7">
      <w:pPr>
        <w:jc w:val="center"/>
        <w:rPr>
          <w:sz w:val="24"/>
          <w:szCs w:val="24"/>
        </w:rPr>
      </w:pPr>
    </w:p>
    <w:p w:rsidR="00AA14B7" w:rsidRPr="00A8000B" w:rsidRDefault="00530CC3" w:rsidP="00AA14B7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Биробиджан 2026</w:t>
      </w:r>
    </w:p>
    <w:p w:rsidR="008776EB" w:rsidRDefault="008776EB">
      <w:pPr>
        <w:rPr>
          <w:rFonts w:eastAsia="DejaVu Sans"/>
          <w:color w:val="000000"/>
          <w:kern w:val="1"/>
          <w:sz w:val="24"/>
          <w:szCs w:val="24"/>
          <w:lang w:eastAsia="zh-CN" w:bidi="hi-IN"/>
        </w:rPr>
      </w:pPr>
      <w:r>
        <w:rPr>
          <w:color w:val="000000"/>
        </w:rPr>
        <w:br w:type="page"/>
      </w:r>
    </w:p>
    <w:p w:rsidR="009127E8" w:rsidRPr="002316DD" w:rsidRDefault="009127E8" w:rsidP="00D2312A">
      <w:pPr>
        <w:pStyle w:val="Standard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lastRenderedPageBreak/>
        <w:t xml:space="preserve">В настоящее время обучение иностранным языкам рассматривается как одно из приоритетных направлений модернизации школьного образования.  </w:t>
      </w:r>
    </w:p>
    <w:p w:rsidR="009127E8" w:rsidRPr="002316DD" w:rsidRDefault="009127E8" w:rsidP="00D2312A">
      <w:pPr>
        <w:pStyle w:val="Standard"/>
        <w:spacing w:line="100" w:lineRule="atLeast"/>
        <w:ind w:left="-15" w:right="90"/>
        <w:jc w:val="both"/>
        <w:rPr>
          <w:rFonts w:ascii="Times New Roman" w:hAnsi="Times New Roman" w:cs="Times New Roman"/>
        </w:rPr>
      </w:pPr>
      <w:r w:rsidRPr="002316DD">
        <w:rPr>
          <w:rFonts w:ascii="Times New Roman" w:eastAsia="Times New Roman" w:hAnsi="Times New Roman" w:cs="Times New Roman"/>
          <w:color w:val="000000"/>
        </w:rPr>
        <w:t xml:space="preserve">     </w:t>
      </w:r>
      <w:r w:rsidR="00E125B9" w:rsidRPr="002316DD">
        <w:rPr>
          <w:rFonts w:ascii="Times New Roman" w:eastAsia="Times New Roman" w:hAnsi="Times New Roman" w:cs="Times New Roman"/>
          <w:color w:val="000000"/>
        </w:rPr>
        <w:t xml:space="preserve">      </w:t>
      </w:r>
      <w:r w:rsidRPr="002316DD">
        <w:rPr>
          <w:rFonts w:ascii="Times New Roman" w:hAnsi="Times New Roman" w:cs="Times New Roman"/>
          <w:color w:val="000000"/>
        </w:rPr>
        <w:t xml:space="preserve">Организация кружковой работы </w:t>
      </w:r>
      <w:proofErr w:type="gramStart"/>
      <w:r w:rsidRPr="002316DD">
        <w:rPr>
          <w:rFonts w:ascii="Times New Roman" w:hAnsi="Times New Roman" w:cs="Times New Roman"/>
          <w:color w:val="000000"/>
        </w:rPr>
        <w:t>по  английскому</w:t>
      </w:r>
      <w:proofErr w:type="gramEnd"/>
      <w:r w:rsidRPr="002316DD">
        <w:rPr>
          <w:rFonts w:ascii="Times New Roman" w:hAnsi="Times New Roman" w:cs="Times New Roman"/>
          <w:color w:val="000000"/>
        </w:rPr>
        <w:t xml:space="preserve"> языку в начальной школе позволяет наиболее полно реализовать цели и задачи, стоящие как перед предметом “Английский язык”, так и перед начальным образованием в целом, в свете реформирования школьного образования.  Кружок, как одна из форм внеклассной работы, </w:t>
      </w:r>
      <w:proofErr w:type="gramStart"/>
      <w:r w:rsidRPr="002316DD">
        <w:rPr>
          <w:rFonts w:ascii="Times New Roman" w:hAnsi="Times New Roman" w:cs="Times New Roman"/>
          <w:color w:val="000000"/>
        </w:rPr>
        <w:t>является  органическим</w:t>
      </w:r>
      <w:proofErr w:type="gramEnd"/>
      <w:r w:rsidRPr="002316DD">
        <w:rPr>
          <w:rFonts w:ascii="Times New Roman" w:hAnsi="Times New Roman" w:cs="Times New Roman"/>
          <w:color w:val="000000"/>
        </w:rPr>
        <w:t xml:space="preserve"> элементом всей системы обучения и воспитания.</w:t>
      </w:r>
    </w:p>
    <w:p w:rsidR="009127E8" w:rsidRPr="002316DD" w:rsidRDefault="009127E8" w:rsidP="00D2312A">
      <w:pPr>
        <w:pStyle w:val="Standard"/>
        <w:spacing w:line="100" w:lineRule="atLeast"/>
        <w:ind w:left="-15" w:right="90"/>
        <w:jc w:val="both"/>
        <w:rPr>
          <w:rFonts w:ascii="Times New Roman" w:hAnsi="Times New Roman" w:cs="Times New Roman"/>
        </w:rPr>
      </w:pPr>
      <w:r w:rsidRPr="002316DD">
        <w:rPr>
          <w:rFonts w:ascii="Times New Roman" w:eastAsia="Times New Roman" w:hAnsi="Times New Roman" w:cs="Times New Roman"/>
          <w:color w:val="000000"/>
        </w:rPr>
        <w:t xml:space="preserve">      </w:t>
      </w:r>
      <w:r w:rsidR="00956665" w:rsidRPr="002316DD">
        <w:rPr>
          <w:rFonts w:ascii="Times New Roman" w:eastAsia="Times New Roman" w:hAnsi="Times New Roman" w:cs="Times New Roman"/>
          <w:color w:val="000000"/>
        </w:rPr>
        <w:t xml:space="preserve">      </w:t>
      </w:r>
      <w:r w:rsidRPr="002316DD">
        <w:rPr>
          <w:rFonts w:ascii="Times New Roman" w:hAnsi="Times New Roman" w:cs="Times New Roman"/>
          <w:color w:val="000000"/>
        </w:rPr>
        <w:t xml:space="preserve">Данная рабочая </w:t>
      </w:r>
      <w:r w:rsidR="00956665" w:rsidRPr="002316DD">
        <w:rPr>
          <w:rFonts w:ascii="Times New Roman" w:hAnsi="Times New Roman" w:cs="Times New Roman"/>
          <w:color w:val="000000"/>
        </w:rPr>
        <w:t xml:space="preserve">содержит </w:t>
      </w:r>
      <w:proofErr w:type="spellStart"/>
      <w:r w:rsidRPr="002316DD">
        <w:rPr>
          <w:rFonts w:ascii="Times New Roman" w:hAnsi="Times New Roman" w:cs="Times New Roman"/>
          <w:color w:val="000000"/>
        </w:rPr>
        <w:t>сверхпрограммный</w:t>
      </w:r>
      <w:proofErr w:type="spellEnd"/>
      <w:r w:rsidRPr="002316DD">
        <w:rPr>
          <w:rFonts w:ascii="Times New Roman" w:hAnsi="Times New Roman" w:cs="Times New Roman"/>
          <w:color w:val="000000"/>
        </w:rPr>
        <w:t xml:space="preserve"> уровень изучения английского языка. Основная программа расширена за счет введения более большего по объему, чем это в основной программе, лексического, грамматического </w:t>
      </w:r>
      <w:proofErr w:type="gramStart"/>
      <w:r w:rsidRPr="002316DD">
        <w:rPr>
          <w:rFonts w:ascii="Times New Roman" w:hAnsi="Times New Roman" w:cs="Times New Roman"/>
          <w:color w:val="000000"/>
        </w:rPr>
        <w:t>и  страноведческого</w:t>
      </w:r>
      <w:proofErr w:type="gramEnd"/>
      <w:r w:rsidRPr="002316DD">
        <w:rPr>
          <w:rFonts w:ascii="Times New Roman" w:hAnsi="Times New Roman" w:cs="Times New Roman"/>
          <w:color w:val="000000"/>
        </w:rPr>
        <w:t xml:space="preserve"> материала. Большое внимание уделяется чтения вслух и смысловому чтению.  В связи с этим монологические и диалогические высказывания учащихся приобретают наиболее полный характер, становятся развернутыми, разноструктурными, логически и законченными по смыслу.</w:t>
      </w:r>
    </w:p>
    <w:p w:rsidR="009127E8" w:rsidRPr="002316DD" w:rsidRDefault="009127E8" w:rsidP="00D2312A">
      <w:pPr>
        <w:pStyle w:val="Standard"/>
        <w:spacing w:line="100" w:lineRule="atLeast"/>
        <w:ind w:left="-15" w:right="90"/>
        <w:jc w:val="both"/>
        <w:rPr>
          <w:rFonts w:ascii="Times New Roman" w:hAnsi="Times New Roman" w:cs="Times New Roman"/>
        </w:rPr>
      </w:pPr>
      <w:r w:rsidRPr="002316DD">
        <w:rPr>
          <w:rFonts w:ascii="Times New Roman" w:eastAsia="Times New Roman" w:hAnsi="Times New Roman" w:cs="Times New Roman"/>
          <w:color w:val="000000"/>
        </w:rPr>
        <w:t xml:space="preserve">    </w:t>
      </w:r>
      <w:r w:rsidR="00956665" w:rsidRPr="002316DD">
        <w:rPr>
          <w:rFonts w:ascii="Times New Roman" w:eastAsia="Times New Roman" w:hAnsi="Times New Roman" w:cs="Times New Roman"/>
          <w:color w:val="000000"/>
        </w:rPr>
        <w:t xml:space="preserve">       </w:t>
      </w:r>
      <w:r w:rsidRPr="002316DD">
        <w:rPr>
          <w:rFonts w:ascii="Times New Roman" w:hAnsi="Times New Roman" w:cs="Times New Roman"/>
          <w:color w:val="000000"/>
        </w:rPr>
        <w:t xml:space="preserve">В данной программе большую роль играет социокультурный компонент. Привлечены страноведческие материалы. Учащиеся знакомятся с культурой и реалиями других стран. Они имеют возможность приобщиться </w:t>
      </w:r>
      <w:proofErr w:type="gramStart"/>
      <w:r w:rsidRPr="002316DD">
        <w:rPr>
          <w:rFonts w:ascii="Times New Roman" w:hAnsi="Times New Roman" w:cs="Times New Roman"/>
          <w:color w:val="000000"/>
        </w:rPr>
        <w:t>к  детскому</w:t>
      </w:r>
      <w:proofErr w:type="gramEnd"/>
      <w:r w:rsidRPr="002316DD">
        <w:rPr>
          <w:rFonts w:ascii="Times New Roman" w:hAnsi="Times New Roman" w:cs="Times New Roman"/>
          <w:color w:val="000000"/>
        </w:rPr>
        <w:t xml:space="preserve"> песенному, стихотворному и сказочному фольклору. Специальные уроки посвящены праздникам англоговорящих стран.  Социокультурные знания позволяют не </w:t>
      </w:r>
      <w:proofErr w:type="gramStart"/>
      <w:r w:rsidRPr="002316DD">
        <w:rPr>
          <w:rFonts w:ascii="Times New Roman" w:hAnsi="Times New Roman" w:cs="Times New Roman"/>
          <w:color w:val="000000"/>
        </w:rPr>
        <w:t>только  расширить</w:t>
      </w:r>
      <w:proofErr w:type="gramEnd"/>
      <w:r w:rsidRPr="002316DD">
        <w:rPr>
          <w:rFonts w:ascii="Times New Roman" w:hAnsi="Times New Roman" w:cs="Times New Roman"/>
          <w:color w:val="000000"/>
        </w:rPr>
        <w:t xml:space="preserve"> кругозор, но и  формируют положительный настрой к дальнейшему изучению английского языка.</w:t>
      </w:r>
    </w:p>
    <w:p w:rsidR="009127E8" w:rsidRPr="002316DD" w:rsidRDefault="009127E8" w:rsidP="00D2312A">
      <w:pPr>
        <w:pStyle w:val="Standard"/>
        <w:spacing w:line="100" w:lineRule="atLeast"/>
        <w:ind w:left="45" w:right="-45"/>
        <w:jc w:val="both"/>
        <w:rPr>
          <w:rFonts w:ascii="Times New Roman" w:hAnsi="Times New Roman" w:cs="Times New Roman"/>
        </w:rPr>
      </w:pPr>
      <w:r w:rsidRPr="002316DD">
        <w:rPr>
          <w:rFonts w:ascii="Times New Roman" w:eastAsia="Times New Roman" w:hAnsi="Times New Roman" w:cs="Times New Roman"/>
          <w:color w:val="000000"/>
        </w:rPr>
        <w:t xml:space="preserve">  </w:t>
      </w:r>
      <w:r w:rsidR="00956665" w:rsidRPr="002316DD">
        <w:rPr>
          <w:rFonts w:ascii="Times New Roman" w:eastAsia="Times New Roman" w:hAnsi="Times New Roman" w:cs="Times New Roman"/>
          <w:color w:val="000000"/>
        </w:rPr>
        <w:t xml:space="preserve">       </w:t>
      </w:r>
      <w:r w:rsidRPr="002316DD">
        <w:rPr>
          <w:rFonts w:ascii="Times New Roman" w:hAnsi="Times New Roman" w:cs="Times New Roman"/>
          <w:color w:val="000000"/>
        </w:rPr>
        <w:t xml:space="preserve">Основной направленностью обучения по этой программе </w:t>
      </w:r>
      <w:proofErr w:type="gramStart"/>
      <w:r w:rsidRPr="002316DD">
        <w:rPr>
          <w:rFonts w:ascii="Times New Roman" w:hAnsi="Times New Roman" w:cs="Times New Roman"/>
          <w:color w:val="000000"/>
        </w:rPr>
        <w:t>является  личностно</w:t>
      </w:r>
      <w:proofErr w:type="gramEnd"/>
      <w:r w:rsidRPr="002316DD">
        <w:rPr>
          <w:rFonts w:ascii="Times New Roman" w:hAnsi="Times New Roman" w:cs="Times New Roman"/>
          <w:color w:val="000000"/>
        </w:rPr>
        <w:t xml:space="preserve">- ориентированный подход, ставящий в центр учебно- воспитательного процесса личность ребенка, более эффективный учет его способностей,  возможностей и склонностей. Это проявляется, прежде всего, в отборе </w:t>
      </w:r>
      <w:proofErr w:type="gramStart"/>
      <w:r w:rsidRPr="002316DD">
        <w:rPr>
          <w:rFonts w:ascii="Times New Roman" w:hAnsi="Times New Roman" w:cs="Times New Roman"/>
          <w:color w:val="000000"/>
        </w:rPr>
        <w:t>содержания,  отвечающего</w:t>
      </w:r>
      <w:proofErr w:type="gramEnd"/>
      <w:r w:rsidRPr="002316DD">
        <w:rPr>
          <w:rFonts w:ascii="Times New Roman" w:hAnsi="Times New Roman" w:cs="Times New Roman"/>
          <w:color w:val="000000"/>
        </w:rPr>
        <w:t xml:space="preserve"> интересам и уровню психофизиологического развития младших школьников,  в осознании ими их причастности к происходящему  на занятиях.</w:t>
      </w:r>
    </w:p>
    <w:p w:rsidR="009127E8" w:rsidRPr="002316DD" w:rsidRDefault="009127E8" w:rsidP="00D2312A">
      <w:pPr>
        <w:pStyle w:val="Standard"/>
        <w:spacing w:line="100" w:lineRule="atLeast"/>
        <w:ind w:left="45" w:right="-45"/>
        <w:jc w:val="both"/>
        <w:rPr>
          <w:rFonts w:ascii="Times New Roman" w:hAnsi="Times New Roman" w:cs="Times New Roman"/>
        </w:rPr>
      </w:pPr>
      <w:r w:rsidRPr="002316DD">
        <w:rPr>
          <w:rFonts w:ascii="Times New Roman" w:eastAsia="Times New Roman" w:hAnsi="Times New Roman" w:cs="Times New Roman"/>
          <w:i/>
          <w:color w:val="000000"/>
        </w:rPr>
        <w:t xml:space="preserve"> </w:t>
      </w:r>
      <w:r w:rsidR="00956665" w:rsidRPr="002316DD">
        <w:rPr>
          <w:rFonts w:ascii="Times New Roman" w:eastAsia="Times New Roman" w:hAnsi="Times New Roman" w:cs="Times New Roman"/>
          <w:i/>
          <w:color w:val="000000"/>
        </w:rPr>
        <w:t xml:space="preserve">        </w:t>
      </w:r>
      <w:r w:rsidRPr="002316DD">
        <w:rPr>
          <w:rFonts w:ascii="Times New Roman" w:hAnsi="Times New Roman" w:cs="Times New Roman"/>
          <w:color w:val="000000"/>
        </w:rPr>
        <w:t>Использование интегрированного компонента происходит, как по</w:t>
      </w:r>
      <w:r w:rsidRPr="002316DD">
        <w:rPr>
          <w:rFonts w:ascii="Times New Roman" w:hAnsi="Times New Roman" w:cs="Times New Roman"/>
          <w:color w:val="000000"/>
        </w:rPr>
        <w:br/>
        <w:t>линии усвоения знаний, так и по линии деятельности. Элементы интеграции</w:t>
      </w:r>
      <w:r w:rsidRPr="002316DD">
        <w:rPr>
          <w:rFonts w:ascii="Times New Roman" w:hAnsi="Times New Roman" w:cs="Times New Roman"/>
          <w:color w:val="000000"/>
        </w:rPr>
        <w:br/>
        <w:t>присутствуют на всех уроках. Дети усваивают страноведческую</w:t>
      </w:r>
      <w:r w:rsidRPr="002316DD">
        <w:rPr>
          <w:rFonts w:ascii="Times New Roman" w:hAnsi="Times New Roman" w:cs="Times New Roman"/>
          <w:color w:val="000000"/>
        </w:rPr>
        <w:br/>
        <w:t>информацию, лингвистические знания, поют, рисуют, играют, много</w:t>
      </w:r>
      <w:r w:rsidRPr="002316DD">
        <w:rPr>
          <w:rFonts w:ascii="Times New Roman" w:hAnsi="Times New Roman" w:cs="Times New Roman"/>
          <w:color w:val="000000"/>
        </w:rPr>
        <w:br/>
        <w:t>двигаются.</w:t>
      </w:r>
    </w:p>
    <w:p w:rsidR="009127E8" w:rsidRPr="002316DD" w:rsidRDefault="009127E8" w:rsidP="00D2312A">
      <w:pPr>
        <w:pStyle w:val="Standard"/>
        <w:spacing w:line="100" w:lineRule="atLeast"/>
        <w:ind w:left="45" w:right="-45"/>
        <w:jc w:val="both"/>
        <w:rPr>
          <w:rFonts w:ascii="Times New Roman" w:hAnsi="Times New Roman" w:cs="Times New Roman"/>
        </w:rPr>
      </w:pPr>
      <w:r w:rsidRPr="002316DD">
        <w:rPr>
          <w:rFonts w:ascii="Times New Roman" w:eastAsia="Times New Roman" w:hAnsi="Times New Roman" w:cs="Times New Roman"/>
          <w:color w:val="000000"/>
        </w:rPr>
        <w:t xml:space="preserve">  </w:t>
      </w:r>
      <w:r w:rsidR="00956665" w:rsidRPr="002316DD">
        <w:rPr>
          <w:rFonts w:ascii="Times New Roman" w:eastAsia="Times New Roman" w:hAnsi="Times New Roman" w:cs="Times New Roman"/>
          <w:color w:val="000000"/>
        </w:rPr>
        <w:t xml:space="preserve">       </w:t>
      </w:r>
      <w:r w:rsidRPr="002316DD">
        <w:rPr>
          <w:rFonts w:ascii="Times New Roman" w:hAnsi="Times New Roman" w:cs="Times New Roman"/>
          <w:color w:val="000000"/>
        </w:rPr>
        <w:t>Приоритетной целью обучения данной программы является коммуникативная.   Коммуникативная направленность проявляется в постановке целей, отборе содержания, выборе приёмов обучения и в организации речевой деятельности учащихся. Интенсификация осуществляется за счет использования разных приемов и элементов интенсивной методики, познавательных, речевых и ролевых игр, драматизации, сочетания разных организационных форм работы (индивидуальных, парных, групповых, коллективных), через использование новых обучающих технологий. Это позволяет сделать учебный процесс более увлекательным и эффективным.</w:t>
      </w:r>
    </w:p>
    <w:p w:rsidR="009127E8" w:rsidRPr="002316DD" w:rsidRDefault="009127E8" w:rsidP="00D2312A">
      <w:pPr>
        <w:pStyle w:val="Standard"/>
        <w:jc w:val="both"/>
        <w:rPr>
          <w:rFonts w:ascii="Times New Roman" w:hAnsi="Times New Roman" w:cs="Times New Roman"/>
        </w:rPr>
      </w:pPr>
      <w:r w:rsidRPr="002316DD">
        <w:rPr>
          <w:rFonts w:ascii="Times New Roman" w:eastAsia="Times New Roman" w:hAnsi="Times New Roman" w:cs="Times New Roman"/>
          <w:color w:val="000000"/>
        </w:rPr>
        <w:t xml:space="preserve">        </w:t>
      </w:r>
      <w:r w:rsidR="00956665" w:rsidRPr="002316DD">
        <w:rPr>
          <w:rFonts w:ascii="Times New Roman" w:eastAsia="Times New Roman" w:hAnsi="Times New Roman" w:cs="Times New Roman"/>
          <w:color w:val="000000"/>
        </w:rPr>
        <w:t xml:space="preserve">   </w:t>
      </w:r>
      <w:r w:rsidRPr="002316DD">
        <w:rPr>
          <w:rFonts w:ascii="Times New Roman" w:hAnsi="Times New Roman" w:cs="Times New Roman"/>
          <w:color w:val="000000"/>
        </w:rPr>
        <w:t xml:space="preserve">Программа ставит своей целью комплексное решение задач, </w:t>
      </w:r>
      <w:proofErr w:type="gramStart"/>
      <w:r w:rsidRPr="002316DD">
        <w:rPr>
          <w:rFonts w:ascii="Times New Roman" w:hAnsi="Times New Roman" w:cs="Times New Roman"/>
          <w:color w:val="000000"/>
        </w:rPr>
        <w:t>стоящих  перед</w:t>
      </w:r>
      <w:proofErr w:type="gramEnd"/>
      <w:r w:rsidRPr="002316DD">
        <w:rPr>
          <w:rFonts w:ascii="Times New Roman" w:hAnsi="Times New Roman" w:cs="Times New Roman"/>
          <w:color w:val="000000"/>
        </w:rPr>
        <w:t xml:space="preserve"> предметом иностранный язык, а именно формирование коммуникативной компетенции учащихся, понимаемой как их способность и готовность общаться на английском языке в определенных программой пределах, достижение учениками минимально необходимого и достаточного уровня грамотности, который может обеспечить спешное продолжение обучения в дальнейшем.</w:t>
      </w:r>
    </w:p>
    <w:p w:rsidR="009127E8" w:rsidRPr="002316DD" w:rsidRDefault="009127E8" w:rsidP="00D2312A">
      <w:pPr>
        <w:pStyle w:val="Standard"/>
        <w:jc w:val="both"/>
        <w:rPr>
          <w:rFonts w:ascii="Times New Roman" w:hAnsi="Times New Roman" w:cs="Times New Roman"/>
        </w:rPr>
      </w:pPr>
      <w:r w:rsidRPr="002316DD">
        <w:rPr>
          <w:rFonts w:ascii="Times New Roman" w:eastAsia="Times New Roman" w:hAnsi="Times New Roman" w:cs="Times New Roman"/>
          <w:color w:val="000000"/>
        </w:rPr>
        <w:t xml:space="preserve">      </w:t>
      </w:r>
      <w:r w:rsidRPr="002316DD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956665" w:rsidRPr="002316DD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2316DD">
        <w:rPr>
          <w:rFonts w:ascii="Times New Roman" w:hAnsi="Times New Roman" w:cs="Times New Roman"/>
          <w:b/>
          <w:bCs/>
          <w:color w:val="000000"/>
        </w:rPr>
        <w:t>Эта цель также подразумевает:</w:t>
      </w:r>
    </w:p>
    <w:p w:rsidR="009127E8" w:rsidRPr="002316DD" w:rsidRDefault="009127E8" w:rsidP="00D2312A">
      <w:pPr>
        <w:pStyle w:val="Standard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2316DD">
        <w:rPr>
          <w:rFonts w:ascii="Times New Roman" w:eastAsia="Times New Roman" w:hAnsi="Times New Roman" w:cs="Times New Roman"/>
          <w:color w:val="000000"/>
        </w:rPr>
        <w:t xml:space="preserve"> </w:t>
      </w:r>
      <w:r w:rsidRPr="002316DD">
        <w:rPr>
          <w:rFonts w:ascii="Times New Roman" w:hAnsi="Times New Roman" w:cs="Times New Roman"/>
          <w:color w:val="000000"/>
        </w:rPr>
        <w:t xml:space="preserve">развитие исходных </w:t>
      </w:r>
      <w:proofErr w:type="gramStart"/>
      <w:r w:rsidRPr="002316DD">
        <w:rPr>
          <w:rFonts w:ascii="Times New Roman" w:hAnsi="Times New Roman" w:cs="Times New Roman"/>
          <w:color w:val="000000"/>
        </w:rPr>
        <w:t>элементарных коммуникативных умений</w:t>
      </w:r>
      <w:proofErr w:type="gramEnd"/>
      <w:r w:rsidRPr="002316DD">
        <w:rPr>
          <w:rFonts w:ascii="Times New Roman" w:hAnsi="Times New Roman" w:cs="Times New Roman"/>
          <w:color w:val="000000"/>
        </w:rPr>
        <w:t xml:space="preserve"> учащихся в четырех видах речевой деятельности (говорении, чтении, аудировании и письме) на английском языке с учетом речевых возможностей и потребностей младших школьников, их возрастных и индивидуальных интересов;</w:t>
      </w:r>
    </w:p>
    <w:p w:rsidR="009127E8" w:rsidRPr="002316DD" w:rsidRDefault="009127E8" w:rsidP="00D2312A">
      <w:pPr>
        <w:pStyle w:val="Standard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 xml:space="preserve">развитие и воспитание культуры </w:t>
      </w:r>
      <w:proofErr w:type="gramStart"/>
      <w:r w:rsidRPr="002316DD">
        <w:rPr>
          <w:rFonts w:ascii="Times New Roman" w:hAnsi="Times New Roman" w:cs="Times New Roman"/>
          <w:color w:val="000000"/>
        </w:rPr>
        <w:t>общения  вообще</w:t>
      </w:r>
      <w:proofErr w:type="gramEnd"/>
      <w:r w:rsidRPr="002316DD">
        <w:rPr>
          <w:rFonts w:ascii="Times New Roman" w:hAnsi="Times New Roman" w:cs="Times New Roman"/>
          <w:color w:val="000000"/>
        </w:rPr>
        <w:t>;</w:t>
      </w:r>
    </w:p>
    <w:p w:rsidR="009127E8" w:rsidRPr="002316DD" w:rsidRDefault="009127E8" w:rsidP="00D2312A">
      <w:pPr>
        <w:pStyle w:val="Standard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формирование понимания важности изучения иностранного языка как средства достижения взаимопонимания между людьми;</w:t>
      </w:r>
    </w:p>
    <w:p w:rsidR="009127E8" w:rsidRPr="002316DD" w:rsidRDefault="009127E8" w:rsidP="009127E8">
      <w:pPr>
        <w:pStyle w:val="Standard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lastRenderedPageBreak/>
        <w:t>знакомство с культурой и традициями других стран;</w:t>
      </w:r>
    </w:p>
    <w:p w:rsidR="009127E8" w:rsidRPr="002316DD" w:rsidRDefault="009127E8" w:rsidP="009127E8">
      <w:pPr>
        <w:pStyle w:val="Standard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развитие и образование учащихся средствами иностранного языка вообще;</w:t>
      </w:r>
    </w:p>
    <w:p w:rsidR="009127E8" w:rsidRPr="002316DD" w:rsidRDefault="009127E8" w:rsidP="009127E8">
      <w:pPr>
        <w:pStyle w:val="Standard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осознание роли родного языка и родной культуры в сравнение с культурой других народов.</w:t>
      </w:r>
    </w:p>
    <w:p w:rsidR="009127E8" w:rsidRPr="002316DD" w:rsidRDefault="009127E8" w:rsidP="009127E8">
      <w:pPr>
        <w:pStyle w:val="Standard"/>
        <w:jc w:val="both"/>
        <w:rPr>
          <w:rFonts w:ascii="Times New Roman" w:hAnsi="Times New Roman" w:cs="Times New Roman"/>
        </w:rPr>
      </w:pPr>
      <w:r w:rsidRPr="002316DD">
        <w:rPr>
          <w:rFonts w:ascii="Times New Roman" w:eastAsia="Times New Roman" w:hAnsi="Times New Roman" w:cs="Times New Roman"/>
          <w:color w:val="000000"/>
        </w:rPr>
        <w:t xml:space="preserve"> </w:t>
      </w:r>
      <w:r w:rsidRPr="002316DD">
        <w:rPr>
          <w:rFonts w:ascii="Times New Roman" w:hAnsi="Times New Roman" w:cs="Times New Roman"/>
          <w:color w:val="000000"/>
        </w:rPr>
        <w:t>В процессе обучения также важно реализовать следующие задачи:</w:t>
      </w:r>
    </w:p>
    <w:p w:rsidR="009127E8" w:rsidRPr="002316DD" w:rsidRDefault="009127E8" w:rsidP="009127E8">
      <w:pPr>
        <w:pStyle w:val="Standard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формирование положительного настроя и готовности к общению на английском языке;</w:t>
      </w:r>
    </w:p>
    <w:p w:rsidR="009127E8" w:rsidRPr="002316DD" w:rsidRDefault="009127E8" w:rsidP="009127E8">
      <w:pPr>
        <w:pStyle w:val="Standard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формирование интереса к дальнейшему изучению английского языка на последующих степенях школьного образования;</w:t>
      </w:r>
    </w:p>
    <w:p w:rsidR="009127E8" w:rsidRPr="002316DD" w:rsidRDefault="009127E8" w:rsidP="009127E8">
      <w:pPr>
        <w:pStyle w:val="Standard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приобщение младших школьников к новому социальному опыту за счет проигрывания на английском языке различных ролей в игровых ситуациях, типичных для семейного, бытового, учебного общения;</w:t>
      </w:r>
    </w:p>
    <w:p w:rsidR="009127E8" w:rsidRPr="002316DD" w:rsidRDefault="009127E8" w:rsidP="009127E8">
      <w:pPr>
        <w:pStyle w:val="Standard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развитие интеллектуальных, речевых, познавательных способностей, эмоциональной нравственной сферы в процессе обучения и обучающих игр.</w:t>
      </w:r>
    </w:p>
    <w:p w:rsidR="009127E8" w:rsidRPr="002316DD" w:rsidRDefault="009127E8" w:rsidP="009127E8">
      <w:pPr>
        <w:pStyle w:val="Standard"/>
        <w:shd w:val="clear" w:color="auto" w:fill="FFFFFF"/>
        <w:spacing w:line="320" w:lineRule="exact"/>
        <w:ind w:left="75" w:hanging="360"/>
        <w:jc w:val="both"/>
        <w:rPr>
          <w:rFonts w:ascii="Times New Roman" w:hAnsi="Times New Roman" w:cs="Times New Roman"/>
        </w:rPr>
      </w:pPr>
      <w:r w:rsidRPr="002316DD">
        <w:rPr>
          <w:rFonts w:ascii="Times New Roman" w:eastAsia="Times New Roman" w:hAnsi="Times New Roman" w:cs="Times New Roman"/>
          <w:color w:val="000000"/>
        </w:rPr>
        <w:t xml:space="preserve">         </w:t>
      </w:r>
      <w:r w:rsidR="00BB38FF">
        <w:rPr>
          <w:rFonts w:ascii="Times New Roman" w:eastAsia="Times New Roman" w:hAnsi="Times New Roman" w:cs="Times New Roman"/>
          <w:color w:val="000000"/>
        </w:rPr>
        <w:t xml:space="preserve">   </w:t>
      </w:r>
      <w:r w:rsidRPr="002316DD">
        <w:rPr>
          <w:rFonts w:ascii="Times New Roman" w:hAnsi="Times New Roman" w:cs="Times New Roman"/>
          <w:color w:val="000000"/>
        </w:rPr>
        <w:t>Занятия кружка проводятся параллельно с изучением основн</w:t>
      </w:r>
      <w:r w:rsidR="00BB38FF">
        <w:rPr>
          <w:rFonts w:ascii="Times New Roman" w:hAnsi="Times New Roman" w:cs="Times New Roman"/>
          <w:color w:val="000000"/>
        </w:rPr>
        <w:t>ого курса английского языка. Г</w:t>
      </w:r>
      <w:r w:rsidRPr="002316DD">
        <w:rPr>
          <w:rFonts w:ascii="Times New Roman" w:hAnsi="Times New Roman" w:cs="Times New Roman"/>
          <w:color w:val="000000"/>
        </w:rPr>
        <w:t>руппы комплектуется из учащихся параллельных   3-х классов. Данная программа рассчитана на один год обучения. Количество часов в неделю - 1 ч. Продолжительность занятий</w:t>
      </w:r>
      <w:r w:rsidR="00BB38FF">
        <w:rPr>
          <w:rFonts w:ascii="Times New Roman" w:hAnsi="Times New Roman" w:cs="Times New Roman"/>
          <w:color w:val="000000"/>
        </w:rPr>
        <w:t xml:space="preserve"> – 4</w:t>
      </w:r>
      <w:r w:rsidRPr="002316DD">
        <w:rPr>
          <w:rFonts w:ascii="Times New Roman" w:hAnsi="Times New Roman" w:cs="Times New Roman"/>
          <w:color w:val="000000"/>
        </w:rPr>
        <w:t>0 мин</w:t>
      </w:r>
      <w:r w:rsidR="00BB38FF">
        <w:rPr>
          <w:rFonts w:ascii="Times New Roman" w:hAnsi="Times New Roman" w:cs="Times New Roman"/>
          <w:color w:val="000000"/>
        </w:rPr>
        <w:t>ут. Количество часов в год -  34</w:t>
      </w:r>
      <w:r w:rsidRPr="002316DD">
        <w:rPr>
          <w:rFonts w:ascii="Times New Roman" w:hAnsi="Times New Roman" w:cs="Times New Roman"/>
          <w:color w:val="000000"/>
        </w:rPr>
        <w:t>. Количество</w:t>
      </w:r>
      <w:r w:rsidR="00BB38FF">
        <w:rPr>
          <w:rFonts w:ascii="Times New Roman" w:hAnsi="Times New Roman" w:cs="Times New Roman"/>
          <w:color w:val="000000"/>
        </w:rPr>
        <w:t xml:space="preserve"> часов в каникулярное время — 10.   Итого: 44</w:t>
      </w:r>
      <w:r w:rsidRPr="002316DD">
        <w:rPr>
          <w:rFonts w:ascii="Times New Roman" w:hAnsi="Times New Roman" w:cs="Times New Roman"/>
          <w:color w:val="000000"/>
        </w:rPr>
        <w:t xml:space="preserve"> ч. </w:t>
      </w:r>
    </w:p>
    <w:p w:rsidR="009127E8" w:rsidRDefault="009127E8" w:rsidP="009127E8">
      <w:pPr>
        <w:pStyle w:val="Standard"/>
        <w:shd w:val="clear" w:color="auto" w:fill="FFFFFF"/>
        <w:spacing w:line="320" w:lineRule="exact"/>
        <w:ind w:left="75" w:hanging="360"/>
        <w:jc w:val="both"/>
        <w:rPr>
          <w:rFonts w:ascii="Times New Roman" w:eastAsia="Times New Roman" w:hAnsi="Times New Roman" w:cs="Times New Roman"/>
          <w:color w:val="000000"/>
        </w:rPr>
      </w:pPr>
      <w:r w:rsidRPr="002316DD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D2312A" w:rsidRDefault="00D2312A" w:rsidP="009127E8">
      <w:pPr>
        <w:pStyle w:val="Standard"/>
        <w:shd w:val="clear" w:color="auto" w:fill="FFFFFF"/>
        <w:spacing w:line="320" w:lineRule="exact"/>
        <w:ind w:left="75" w:hanging="360"/>
        <w:jc w:val="both"/>
        <w:rPr>
          <w:rFonts w:ascii="Times New Roman" w:eastAsia="Times New Roman" w:hAnsi="Times New Roman" w:cs="Times New Roman"/>
          <w:color w:val="000000"/>
        </w:rPr>
      </w:pPr>
    </w:p>
    <w:p w:rsidR="00D2312A" w:rsidRDefault="00D2312A" w:rsidP="009127E8">
      <w:pPr>
        <w:pStyle w:val="Standard"/>
        <w:shd w:val="clear" w:color="auto" w:fill="FFFFFF"/>
        <w:spacing w:line="320" w:lineRule="exact"/>
        <w:ind w:left="75" w:hanging="360"/>
        <w:jc w:val="both"/>
        <w:rPr>
          <w:rFonts w:ascii="Times New Roman" w:eastAsia="Times New Roman" w:hAnsi="Times New Roman" w:cs="Times New Roman"/>
          <w:color w:val="000000"/>
        </w:rPr>
      </w:pPr>
    </w:p>
    <w:p w:rsidR="00D2312A" w:rsidRPr="002316DD" w:rsidRDefault="00D2312A" w:rsidP="009127E8">
      <w:pPr>
        <w:pStyle w:val="Standard"/>
        <w:shd w:val="clear" w:color="auto" w:fill="FFFFFF"/>
        <w:spacing w:line="320" w:lineRule="exact"/>
        <w:ind w:left="75" w:hanging="360"/>
        <w:jc w:val="both"/>
        <w:rPr>
          <w:rFonts w:ascii="Times New Roman" w:hAnsi="Times New Roman" w:cs="Times New Roman"/>
        </w:rPr>
      </w:pPr>
    </w:p>
    <w:p w:rsidR="009127E8" w:rsidRPr="002316DD" w:rsidRDefault="009127E8" w:rsidP="009127E8">
      <w:pPr>
        <w:pStyle w:val="Standard"/>
        <w:jc w:val="both"/>
        <w:rPr>
          <w:rFonts w:ascii="Times New Roman" w:hAnsi="Times New Roman" w:cs="Times New Roman"/>
        </w:rPr>
      </w:pPr>
      <w:r w:rsidRPr="002316DD">
        <w:rPr>
          <w:rFonts w:ascii="Times New Roman" w:eastAsia="Times New Roman" w:hAnsi="Times New Roman" w:cs="Times New Roman"/>
          <w:color w:val="000000"/>
        </w:rPr>
        <w:t xml:space="preserve">                         </w:t>
      </w:r>
      <w:r w:rsidRPr="002316DD">
        <w:rPr>
          <w:rFonts w:ascii="Times New Roman" w:eastAsia="Times New Roman" w:hAnsi="Times New Roman" w:cs="Times New Roman"/>
          <w:b/>
          <w:bCs/>
          <w:color w:val="000000"/>
        </w:rPr>
        <w:t xml:space="preserve">   </w:t>
      </w:r>
      <w:r w:rsidRPr="002316DD">
        <w:rPr>
          <w:rFonts w:ascii="Times New Roman" w:hAnsi="Times New Roman" w:cs="Times New Roman"/>
          <w:b/>
          <w:bCs/>
          <w:color w:val="000000"/>
        </w:rPr>
        <w:t>Требования к результатам освоения программы</w:t>
      </w:r>
    </w:p>
    <w:p w:rsidR="009127E8" w:rsidRDefault="009127E8" w:rsidP="009127E8">
      <w:pPr>
        <w:pStyle w:val="Standard"/>
        <w:jc w:val="both"/>
        <w:rPr>
          <w:rFonts w:ascii="Times New Roman" w:hAnsi="Times New Roman" w:cs="Times New Roman"/>
          <w:color w:val="000000"/>
        </w:rPr>
      </w:pPr>
      <w:r w:rsidRPr="002316DD">
        <w:rPr>
          <w:rFonts w:ascii="Times New Roman" w:eastAsia="Times New Roman" w:hAnsi="Times New Roman" w:cs="Times New Roman"/>
          <w:color w:val="000000"/>
        </w:rPr>
        <w:t xml:space="preserve">         </w:t>
      </w:r>
      <w:r w:rsidRPr="002316DD">
        <w:rPr>
          <w:rFonts w:ascii="Times New Roman" w:hAnsi="Times New Roman" w:cs="Times New Roman"/>
          <w:color w:val="000000"/>
        </w:rPr>
        <w:t xml:space="preserve">В результате </w:t>
      </w:r>
      <w:proofErr w:type="gramStart"/>
      <w:r w:rsidRPr="002316DD">
        <w:rPr>
          <w:rFonts w:ascii="Times New Roman" w:hAnsi="Times New Roman" w:cs="Times New Roman"/>
          <w:color w:val="000000"/>
        </w:rPr>
        <w:t>освоения  программы</w:t>
      </w:r>
      <w:proofErr w:type="gramEnd"/>
      <w:r w:rsidRPr="002316DD">
        <w:rPr>
          <w:rFonts w:ascii="Times New Roman" w:hAnsi="Times New Roman" w:cs="Times New Roman"/>
          <w:color w:val="000000"/>
        </w:rPr>
        <w:t xml:space="preserve"> учащиеся достигают личностные, метапредметные и предметные результаты.</w:t>
      </w:r>
    </w:p>
    <w:p w:rsidR="00D2312A" w:rsidRPr="002316DD" w:rsidRDefault="00D2312A" w:rsidP="009127E8">
      <w:pPr>
        <w:pStyle w:val="Standard"/>
        <w:jc w:val="both"/>
        <w:rPr>
          <w:rFonts w:ascii="Times New Roman" w:hAnsi="Times New Roman" w:cs="Times New Roman"/>
        </w:rPr>
      </w:pPr>
    </w:p>
    <w:p w:rsidR="009127E8" w:rsidRDefault="009127E8" w:rsidP="009127E8">
      <w:pPr>
        <w:pStyle w:val="Standard"/>
        <w:tabs>
          <w:tab w:val="left" w:pos="3148"/>
        </w:tabs>
        <w:jc w:val="both"/>
        <w:rPr>
          <w:rFonts w:ascii="Times New Roman" w:hAnsi="Times New Roman" w:cs="Times New Roman"/>
          <w:color w:val="000000"/>
        </w:rPr>
      </w:pPr>
      <w:r w:rsidRPr="002316DD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2316DD">
        <w:rPr>
          <w:rFonts w:ascii="Times New Roman" w:hAnsi="Times New Roman" w:cs="Times New Roman"/>
          <w:b/>
          <w:bCs/>
          <w:color w:val="000000"/>
        </w:rPr>
        <w:t>Личностными результатами являются:</w:t>
      </w:r>
      <w:r w:rsidRPr="002316DD">
        <w:rPr>
          <w:rFonts w:ascii="Times New Roman" w:hAnsi="Times New Roman" w:cs="Times New Roman"/>
          <w:color w:val="000000"/>
        </w:rPr>
        <w:tab/>
      </w:r>
    </w:p>
    <w:p w:rsidR="00D2312A" w:rsidRDefault="00D2312A" w:rsidP="009127E8">
      <w:pPr>
        <w:pStyle w:val="Standard"/>
        <w:tabs>
          <w:tab w:val="left" w:pos="3148"/>
        </w:tabs>
        <w:jc w:val="both"/>
        <w:rPr>
          <w:rFonts w:ascii="Times New Roman" w:hAnsi="Times New Roman" w:cs="Times New Roman"/>
          <w:color w:val="000000"/>
        </w:rPr>
      </w:pPr>
    </w:p>
    <w:p w:rsidR="00D2312A" w:rsidRDefault="00D2312A" w:rsidP="009127E8">
      <w:pPr>
        <w:pStyle w:val="Standard"/>
        <w:tabs>
          <w:tab w:val="left" w:pos="3148"/>
        </w:tabs>
        <w:jc w:val="both"/>
        <w:rPr>
          <w:rFonts w:ascii="Times New Roman" w:hAnsi="Times New Roman" w:cs="Times New Roman"/>
          <w:color w:val="000000"/>
        </w:rPr>
      </w:pPr>
    </w:p>
    <w:p w:rsidR="00D2312A" w:rsidRDefault="00D2312A" w:rsidP="009127E8">
      <w:pPr>
        <w:pStyle w:val="Standard"/>
        <w:tabs>
          <w:tab w:val="left" w:pos="3148"/>
        </w:tabs>
        <w:jc w:val="both"/>
        <w:rPr>
          <w:rFonts w:ascii="Times New Roman" w:hAnsi="Times New Roman" w:cs="Times New Roman"/>
          <w:color w:val="000000"/>
        </w:rPr>
      </w:pPr>
    </w:p>
    <w:p w:rsidR="00D2312A" w:rsidRPr="002316DD" w:rsidRDefault="00D2312A" w:rsidP="009127E8">
      <w:pPr>
        <w:pStyle w:val="Standard"/>
        <w:tabs>
          <w:tab w:val="left" w:pos="3148"/>
        </w:tabs>
        <w:jc w:val="both"/>
        <w:rPr>
          <w:rFonts w:ascii="Times New Roman" w:hAnsi="Times New Roman" w:cs="Times New Roman"/>
        </w:rPr>
        <w:sectPr w:rsidR="00D2312A" w:rsidRPr="002316DD" w:rsidSect="009127E8">
          <w:type w:val="continuous"/>
          <w:pgSz w:w="11906" w:h="16838"/>
          <w:pgMar w:top="750" w:right="1134" w:bottom="1134" w:left="1134" w:header="720" w:footer="720" w:gutter="0"/>
          <w:cols w:space="720"/>
          <w:docGrid w:linePitch="360"/>
        </w:sectPr>
      </w:pPr>
    </w:p>
    <w:p w:rsidR="009127E8" w:rsidRPr="002316DD" w:rsidRDefault="009127E8" w:rsidP="009127E8">
      <w:pPr>
        <w:pStyle w:val="Standard"/>
        <w:numPr>
          <w:ilvl w:val="0"/>
          <w:numId w:val="20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lastRenderedPageBreak/>
        <w:t>общее представление о мире как многоязычном и поликультурном сообществе;</w:t>
      </w:r>
    </w:p>
    <w:p w:rsidR="009127E8" w:rsidRPr="002316DD" w:rsidRDefault="009127E8" w:rsidP="009127E8">
      <w:pPr>
        <w:pStyle w:val="Standard"/>
        <w:numPr>
          <w:ilvl w:val="0"/>
          <w:numId w:val="20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осознание себя гражданином своей страны;</w:t>
      </w:r>
    </w:p>
    <w:p w:rsidR="009127E8" w:rsidRPr="002316DD" w:rsidRDefault="009127E8" w:rsidP="009127E8">
      <w:pPr>
        <w:pStyle w:val="Standard"/>
        <w:numPr>
          <w:ilvl w:val="0"/>
          <w:numId w:val="20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осознание языка, в том числе иностранного, как основного средства общения между людьми;</w:t>
      </w:r>
    </w:p>
    <w:p w:rsidR="009127E8" w:rsidRPr="002316DD" w:rsidRDefault="009127E8" w:rsidP="009127E8">
      <w:pPr>
        <w:pStyle w:val="Standard"/>
        <w:numPr>
          <w:ilvl w:val="0"/>
          <w:numId w:val="20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знакомство с миром зарубежных сверстников с использованием средств изучаемого иностранного языка (через детский фольклор, некоторые образцы детской художественной литературы, традиции).</w:t>
      </w:r>
    </w:p>
    <w:p w:rsidR="00956665" w:rsidRPr="002316DD" w:rsidRDefault="00956665" w:rsidP="00956665">
      <w:pPr>
        <w:pStyle w:val="Standard"/>
        <w:shd w:val="clear" w:color="auto" w:fill="FFFFFF"/>
        <w:jc w:val="both"/>
        <w:rPr>
          <w:rFonts w:ascii="Times New Roman" w:hAnsi="Times New Roman" w:cs="Times New Roman"/>
        </w:rPr>
      </w:pPr>
    </w:p>
    <w:p w:rsidR="009127E8" w:rsidRPr="002316DD" w:rsidRDefault="009127E8" w:rsidP="009127E8">
      <w:pPr>
        <w:pStyle w:val="Standard"/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eastAsia="Times New Roman" w:hAnsi="Times New Roman" w:cs="Times New Roman"/>
          <w:color w:val="000000"/>
        </w:rPr>
        <w:t xml:space="preserve">    </w:t>
      </w:r>
      <w:r w:rsidR="00956665" w:rsidRPr="002316DD">
        <w:rPr>
          <w:rFonts w:ascii="Times New Roman" w:eastAsia="Times New Roman" w:hAnsi="Times New Roman" w:cs="Times New Roman"/>
          <w:color w:val="000000"/>
        </w:rPr>
        <w:t xml:space="preserve">  </w:t>
      </w:r>
      <w:r w:rsidRPr="002316DD">
        <w:rPr>
          <w:rFonts w:ascii="Times New Roman" w:eastAsia="Times New Roman" w:hAnsi="Times New Roman" w:cs="Times New Roman"/>
          <w:color w:val="000000"/>
        </w:rPr>
        <w:t xml:space="preserve"> </w:t>
      </w:r>
      <w:r w:rsidRPr="002316DD">
        <w:rPr>
          <w:rFonts w:ascii="Times New Roman" w:hAnsi="Times New Roman" w:cs="Times New Roman"/>
          <w:b/>
          <w:bCs/>
          <w:color w:val="000000"/>
        </w:rPr>
        <w:t>Метапредметными результатами</w:t>
      </w:r>
      <w:r w:rsidRPr="002316DD">
        <w:rPr>
          <w:rFonts w:ascii="Times New Roman" w:hAnsi="Times New Roman" w:cs="Times New Roman"/>
          <w:color w:val="000000"/>
        </w:rPr>
        <w:t xml:space="preserve"> изучения английского языка на занятиях кружка являются:</w:t>
      </w:r>
    </w:p>
    <w:p w:rsidR="009127E8" w:rsidRPr="002316DD" w:rsidRDefault="009127E8" w:rsidP="009127E8">
      <w:pPr>
        <w:pStyle w:val="Standard"/>
        <w:numPr>
          <w:ilvl w:val="0"/>
          <w:numId w:val="15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 xml:space="preserve">развитие </w:t>
      </w:r>
      <w:proofErr w:type="gramStart"/>
      <w:r w:rsidRPr="002316DD">
        <w:rPr>
          <w:rFonts w:ascii="Times New Roman" w:hAnsi="Times New Roman" w:cs="Times New Roman"/>
          <w:color w:val="000000"/>
        </w:rPr>
        <w:t>умения  взаимодействовать</w:t>
      </w:r>
      <w:proofErr w:type="gramEnd"/>
      <w:r w:rsidRPr="002316DD">
        <w:rPr>
          <w:rFonts w:ascii="Times New Roman" w:hAnsi="Times New Roman" w:cs="Times New Roman"/>
          <w:color w:val="000000"/>
        </w:rPr>
        <w:t xml:space="preserve"> с окружающими при выполнении разных ролей в пределах речевых потребностей и возможностей младшего школьника;</w:t>
      </w:r>
    </w:p>
    <w:p w:rsidR="009127E8" w:rsidRPr="002316DD" w:rsidRDefault="009127E8" w:rsidP="009127E8">
      <w:pPr>
        <w:pStyle w:val="Standard"/>
        <w:numPr>
          <w:ilvl w:val="0"/>
          <w:numId w:val="15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развитие коммуникативных способностей школьника, умения выбирать адекватные языковые и речевые средства для успешного решения элементарной коммуникативной задачи;</w:t>
      </w:r>
    </w:p>
    <w:p w:rsidR="009127E8" w:rsidRPr="002316DD" w:rsidRDefault="009127E8" w:rsidP="009127E8">
      <w:pPr>
        <w:pStyle w:val="Standard"/>
        <w:numPr>
          <w:ilvl w:val="0"/>
          <w:numId w:val="15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расширение общего лингвистического кругозора младшего школьника;</w:t>
      </w:r>
    </w:p>
    <w:p w:rsidR="009127E8" w:rsidRPr="002316DD" w:rsidRDefault="009127E8" w:rsidP="009127E8">
      <w:pPr>
        <w:pStyle w:val="Standard"/>
        <w:numPr>
          <w:ilvl w:val="0"/>
          <w:numId w:val="15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развитие познавательной, эмоциональной и волевой сфер младшего школьника;</w:t>
      </w:r>
    </w:p>
    <w:p w:rsidR="009127E8" w:rsidRPr="002316DD" w:rsidRDefault="009127E8" w:rsidP="009127E8">
      <w:pPr>
        <w:pStyle w:val="Standard"/>
        <w:numPr>
          <w:ilvl w:val="0"/>
          <w:numId w:val="15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формирование мотивации к изучению иностранного языка;</w:t>
      </w:r>
    </w:p>
    <w:p w:rsidR="009127E8" w:rsidRPr="002316DD" w:rsidRDefault="009127E8" w:rsidP="009127E8">
      <w:pPr>
        <w:pStyle w:val="Standard"/>
        <w:numPr>
          <w:ilvl w:val="0"/>
          <w:numId w:val="15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владение умением координированной работы с разными компонентами учебно-методического комплекта (</w:t>
      </w:r>
      <w:r w:rsidR="00956665" w:rsidRPr="002316DD">
        <w:rPr>
          <w:rFonts w:ascii="Times New Roman" w:hAnsi="Times New Roman" w:cs="Times New Roman"/>
          <w:color w:val="000000"/>
        </w:rPr>
        <w:t>учебником, аудиодиском и т. д.)</w:t>
      </w:r>
    </w:p>
    <w:p w:rsidR="00956665" w:rsidRPr="002316DD" w:rsidRDefault="00956665" w:rsidP="00956665">
      <w:pPr>
        <w:pStyle w:val="Standard"/>
        <w:shd w:val="clear" w:color="auto" w:fill="FFFFFF"/>
        <w:jc w:val="both"/>
        <w:rPr>
          <w:rFonts w:ascii="Times New Roman" w:hAnsi="Times New Roman" w:cs="Times New Roman"/>
        </w:rPr>
      </w:pPr>
    </w:p>
    <w:p w:rsidR="009127E8" w:rsidRPr="002316DD" w:rsidRDefault="009127E8" w:rsidP="009127E8">
      <w:pPr>
        <w:pStyle w:val="Standard"/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eastAsia="Times New Roman" w:hAnsi="Times New Roman" w:cs="Times New Roman"/>
          <w:color w:val="000000"/>
        </w:rPr>
        <w:t xml:space="preserve">    </w:t>
      </w:r>
      <w:r w:rsidR="00956665" w:rsidRPr="002316DD">
        <w:rPr>
          <w:rFonts w:ascii="Times New Roman" w:eastAsia="Times New Roman" w:hAnsi="Times New Roman" w:cs="Times New Roman"/>
          <w:color w:val="000000"/>
        </w:rPr>
        <w:t xml:space="preserve"> </w:t>
      </w:r>
      <w:r w:rsidRPr="002316DD">
        <w:rPr>
          <w:rFonts w:ascii="Times New Roman" w:eastAsia="Times New Roman" w:hAnsi="Times New Roman" w:cs="Times New Roman"/>
          <w:color w:val="000000"/>
        </w:rPr>
        <w:t xml:space="preserve"> </w:t>
      </w:r>
      <w:r w:rsidR="00956665" w:rsidRPr="002316DD">
        <w:rPr>
          <w:rFonts w:ascii="Times New Roman" w:eastAsia="Times New Roman" w:hAnsi="Times New Roman" w:cs="Times New Roman"/>
          <w:color w:val="000000"/>
        </w:rPr>
        <w:t xml:space="preserve"> </w:t>
      </w:r>
      <w:r w:rsidRPr="002316DD">
        <w:rPr>
          <w:rFonts w:ascii="Times New Roman" w:hAnsi="Times New Roman" w:cs="Times New Roman"/>
          <w:b/>
          <w:bCs/>
          <w:color w:val="000000"/>
        </w:rPr>
        <w:t>Предметными результатами</w:t>
      </w:r>
      <w:r w:rsidRPr="002316DD">
        <w:rPr>
          <w:rFonts w:ascii="Times New Roman" w:hAnsi="Times New Roman" w:cs="Times New Roman"/>
          <w:color w:val="000000"/>
        </w:rPr>
        <w:t xml:space="preserve"> изучения английского языка на занятиях кружка являются: овладение начальными представлениями о нормах английского языка (фонетических, лексических, грамматических); умение (в объёме содержания курса) находить и сравнивать такие языковые единицы, как звук, буква, слово.</w:t>
      </w:r>
    </w:p>
    <w:p w:rsidR="009127E8" w:rsidRPr="002316DD" w:rsidRDefault="009127E8" w:rsidP="009127E8">
      <w:pPr>
        <w:pStyle w:val="Standard"/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i/>
          <w:iCs/>
          <w:color w:val="000000"/>
        </w:rPr>
        <w:t xml:space="preserve">А. </w:t>
      </w:r>
      <w:r w:rsidRPr="002316DD">
        <w:rPr>
          <w:rFonts w:ascii="Times New Roman" w:hAnsi="Times New Roman" w:cs="Times New Roman"/>
          <w:color w:val="000000"/>
        </w:rPr>
        <w:t>В коммуникативной сфере, т. е. во владении английским языком как средством общения):</w:t>
      </w:r>
    </w:p>
    <w:p w:rsidR="009127E8" w:rsidRPr="002316DD" w:rsidRDefault="009127E8" w:rsidP="009127E8">
      <w:pPr>
        <w:pStyle w:val="Standard"/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  <w:u w:val="single"/>
        </w:rPr>
        <w:t>Речевая компетенция в следующих видах речевой деятельности</w:t>
      </w:r>
    </w:p>
    <w:p w:rsidR="009127E8" w:rsidRPr="002316DD" w:rsidRDefault="009127E8" w:rsidP="009127E8">
      <w:pPr>
        <w:pStyle w:val="Standard"/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i/>
          <w:iCs/>
          <w:color w:val="000000"/>
        </w:rPr>
        <w:t>В говорении:</w:t>
      </w:r>
    </w:p>
    <w:p w:rsidR="009127E8" w:rsidRPr="002316DD" w:rsidRDefault="009127E8" w:rsidP="009127E8">
      <w:pPr>
        <w:pStyle w:val="Standard"/>
        <w:numPr>
          <w:ilvl w:val="0"/>
          <w:numId w:val="18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вести элементарный этикетный диалог в ограниченном круге типичных ситуаций общения, диалог-расспрос (вопрос-ответ) и диалог-побуждение к действию;</w:t>
      </w:r>
    </w:p>
    <w:p w:rsidR="009127E8" w:rsidRPr="002316DD" w:rsidRDefault="009127E8" w:rsidP="009127E8">
      <w:pPr>
        <w:pStyle w:val="Standard"/>
        <w:numPr>
          <w:ilvl w:val="0"/>
          <w:numId w:val="18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уметь на элементарном уровне рассказывать о себе/семье/друге, описывать предмет/картинку, кратко характеризовать персонаж.</w:t>
      </w:r>
    </w:p>
    <w:p w:rsidR="009127E8" w:rsidRPr="002316DD" w:rsidRDefault="009127E8" w:rsidP="009127E8">
      <w:pPr>
        <w:pStyle w:val="Standard"/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i/>
          <w:iCs/>
          <w:color w:val="000000"/>
        </w:rPr>
        <w:t>В аудировании:</w:t>
      </w:r>
    </w:p>
    <w:p w:rsidR="009127E8" w:rsidRPr="002316DD" w:rsidRDefault="009127E8" w:rsidP="009127E8">
      <w:pPr>
        <w:pStyle w:val="Standard"/>
        <w:numPr>
          <w:ilvl w:val="0"/>
          <w:numId w:val="19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понимать на слух речь учителя и одноклассников, основное содержание небольших доступных текстов в аудиозаписи, построенных на изученном языковом материале.</w:t>
      </w:r>
    </w:p>
    <w:p w:rsidR="009127E8" w:rsidRPr="002316DD" w:rsidRDefault="009127E8" w:rsidP="009127E8">
      <w:pPr>
        <w:pStyle w:val="Standard"/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i/>
          <w:iCs/>
          <w:color w:val="000000"/>
        </w:rPr>
        <w:t>В чтении:</w:t>
      </w:r>
    </w:p>
    <w:p w:rsidR="009127E8" w:rsidRPr="002316DD" w:rsidRDefault="009127E8" w:rsidP="009127E8">
      <w:pPr>
        <w:pStyle w:val="Standard"/>
        <w:numPr>
          <w:ilvl w:val="0"/>
          <w:numId w:val="16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читать вслух небольшие тексты, построенные на изученном языковом материале, соблюдая правила чтения и нужную интонацию;</w:t>
      </w:r>
    </w:p>
    <w:p w:rsidR="009127E8" w:rsidRPr="002316DD" w:rsidRDefault="009127E8" w:rsidP="009127E8">
      <w:pPr>
        <w:pStyle w:val="Standard"/>
        <w:numPr>
          <w:ilvl w:val="0"/>
          <w:numId w:val="16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читать про себя тексты, включающие как изученный языковой материал, так и отдельные новые слова, и понимать их основное содержание, находить в тексте нужную информацию.</w:t>
      </w:r>
    </w:p>
    <w:p w:rsidR="009127E8" w:rsidRPr="002316DD" w:rsidRDefault="009127E8" w:rsidP="009127E8">
      <w:pPr>
        <w:pStyle w:val="Standard"/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i/>
          <w:iCs/>
          <w:color w:val="000000"/>
        </w:rPr>
        <w:t>В письменной речи:</w:t>
      </w:r>
    </w:p>
    <w:p w:rsidR="009127E8" w:rsidRPr="002316DD" w:rsidRDefault="009127E8" w:rsidP="009127E8">
      <w:pPr>
        <w:pStyle w:val="Standard"/>
        <w:numPr>
          <w:ilvl w:val="0"/>
          <w:numId w:val="24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владеть техникой письма;</w:t>
      </w:r>
    </w:p>
    <w:p w:rsidR="009127E8" w:rsidRPr="002316DD" w:rsidRDefault="009127E8" w:rsidP="009127E8">
      <w:pPr>
        <w:pStyle w:val="Standard"/>
        <w:numPr>
          <w:ilvl w:val="0"/>
          <w:numId w:val="24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писать с опорой на образец поздравление с праздником и короткое личное письмо.</w:t>
      </w:r>
    </w:p>
    <w:p w:rsidR="009127E8" w:rsidRPr="002316DD" w:rsidRDefault="009127E8" w:rsidP="009127E8">
      <w:pPr>
        <w:pStyle w:val="Standard"/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  <w:u w:val="single"/>
        </w:rPr>
        <w:t>Языковая компетенция (владение языковыми средствами)</w:t>
      </w:r>
    </w:p>
    <w:p w:rsidR="009127E8" w:rsidRPr="002316DD" w:rsidRDefault="009127E8" w:rsidP="009127E8">
      <w:pPr>
        <w:pStyle w:val="Standard"/>
        <w:numPr>
          <w:ilvl w:val="0"/>
          <w:numId w:val="21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адекватное произношение и различение на слух всех звуков английского языка, соблюдение правильного ударения в словах и фразах;</w:t>
      </w:r>
    </w:p>
    <w:p w:rsidR="009127E8" w:rsidRPr="002316DD" w:rsidRDefault="009127E8" w:rsidP="009127E8">
      <w:pPr>
        <w:pStyle w:val="Standard"/>
        <w:numPr>
          <w:ilvl w:val="0"/>
          <w:numId w:val="21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соблюдение особенностей интонации основных типов предложений;</w:t>
      </w:r>
    </w:p>
    <w:p w:rsidR="009127E8" w:rsidRPr="002316DD" w:rsidRDefault="009127E8" w:rsidP="009127E8">
      <w:pPr>
        <w:pStyle w:val="Standard"/>
        <w:numPr>
          <w:ilvl w:val="0"/>
          <w:numId w:val="21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применение основных правил чтения и орфографии, изученных в курсе начальной школы;</w:t>
      </w:r>
    </w:p>
    <w:p w:rsidR="009127E8" w:rsidRPr="002316DD" w:rsidRDefault="009127E8" w:rsidP="009127E8">
      <w:pPr>
        <w:pStyle w:val="Standard"/>
        <w:numPr>
          <w:ilvl w:val="0"/>
          <w:numId w:val="21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распознавание и употребление в речи изученных в курсе начальной школы лексических единиц (слов, словосочетаний, оценочной лексики, речевых клише) и грамматических явлений;</w:t>
      </w:r>
    </w:p>
    <w:p w:rsidR="009127E8" w:rsidRPr="002316DD" w:rsidRDefault="009127E8" w:rsidP="009127E8">
      <w:pPr>
        <w:pStyle w:val="Standard"/>
        <w:numPr>
          <w:ilvl w:val="0"/>
          <w:numId w:val="17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умение делать обобщения на основе структурно-функциональных схем простого предложения.</w:t>
      </w:r>
    </w:p>
    <w:p w:rsidR="009127E8" w:rsidRPr="002316DD" w:rsidRDefault="009127E8" w:rsidP="009127E8">
      <w:pPr>
        <w:pStyle w:val="Standard"/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  <w:u w:val="single"/>
        </w:rPr>
        <w:lastRenderedPageBreak/>
        <w:t>Социокультурная осведомлённость</w:t>
      </w:r>
    </w:p>
    <w:p w:rsidR="009127E8" w:rsidRPr="002316DD" w:rsidRDefault="009127E8" w:rsidP="009127E8">
      <w:pPr>
        <w:pStyle w:val="Standard"/>
        <w:numPr>
          <w:ilvl w:val="0"/>
          <w:numId w:val="25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знание названий стран изучаемого языка, некоторых литературных персонажей известных детских произведений, сюжетов некоторых популярных сказок, написанных на английском языке, небольших произведений детского фольклора (стихов, песен); знание элементарных норм речевого и неречевого поведения, принятых в англоговорящих странах.</w:t>
      </w:r>
    </w:p>
    <w:p w:rsidR="009127E8" w:rsidRPr="002316DD" w:rsidRDefault="009127E8" w:rsidP="009127E8">
      <w:pPr>
        <w:pStyle w:val="Standard"/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i/>
          <w:iCs/>
          <w:color w:val="000000"/>
        </w:rPr>
        <w:t xml:space="preserve">Б. </w:t>
      </w:r>
      <w:r w:rsidRPr="002316DD">
        <w:rPr>
          <w:rFonts w:ascii="Times New Roman" w:hAnsi="Times New Roman" w:cs="Times New Roman"/>
          <w:color w:val="000000"/>
        </w:rPr>
        <w:t>В познавательной сфере:</w:t>
      </w:r>
    </w:p>
    <w:p w:rsidR="009127E8" w:rsidRPr="002316DD" w:rsidRDefault="009127E8" w:rsidP="009127E8">
      <w:pPr>
        <w:pStyle w:val="Standard"/>
        <w:numPr>
          <w:ilvl w:val="0"/>
          <w:numId w:val="23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умение сравнивать языковые явления родного и английского языков на уровне отдельных звуков, букв, слов, словосочетаний, простых предложений;</w:t>
      </w:r>
    </w:p>
    <w:p w:rsidR="009127E8" w:rsidRPr="002316DD" w:rsidRDefault="009127E8" w:rsidP="009127E8">
      <w:pPr>
        <w:pStyle w:val="Standard"/>
        <w:numPr>
          <w:ilvl w:val="0"/>
          <w:numId w:val="23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 xml:space="preserve">умение опознавать грамматические явления, отсутствующие в родном языке, </w:t>
      </w:r>
      <w:proofErr w:type="gramStart"/>
      <w:r w:rsidRPr="002316DD">
        <w:rPr>
          <w:rFonts w:ascii="Times New Roman" w:hAnsi="Times New Roman" w:cs="Times New Roman"/>
          <w:color w:val="000000"/>
        </w:rPr>
        <w:t>например</w:t>
      </w:r>
      <w:proofErr w:type="gramEnd"/>
      <w:r w:rsidRPr="002316DD">
        <w:rPr>
          <w:rFonts w:ascii="Times New Roman" w:hAnsi="Times New Roman" w:cs="Times New Roman"/>
          <w:color w:val="000000"/>
        </w:rPr>
        <w:t xml:space="preserve"> артикли;</w:t>
      </w:r>
    </w:p>
    <w:p w:rsidR="009127E8" w:rsidRPr="002316DD" w:rsidRDefault="009127E8" w:rsidP="009127E8">
      <w:pPr>
        <w:pStyle w:val="Standard"/>
        <w:numPr>
          <w:ilvl w:val="0"/>
          <w:numId w:val="17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 xml:space="preserve">умение систематизировать слова, </w:t>
      </w:r>
      <w:proofErr w:type="gramStart"/>
      <w:r w:rsidRPr="002316DD">
        <w:rPr>
          <w:rFonts w:ascii="Times New Roman" w:hAnsi="Times New Roman" w:cs="Times New Roman"/>
          <w:color w:val="000000"/>
        </w:rPr>
        <w:t>например</w:t>
      </w:r>
      <w:proofErr w:type="gramEnd"/>
      <w:r w:rsidRPr="002316DD">
        <w:rPr>
          <w:rFonts w:ascii="Times New Roman" w:hAnsi="Times New Roman" w:cs="Times New Roman"/>
          <w:color w:val="000000"/>
        </w:rPr>
        <w:t xml:space="preserve"> по тематическому принципу;</w:t>
      </w:r>
    </w:p>
    <w:p w:rsidR="009127E8" w:rsidRPr="002316DD" w:rsidRDefault="009127E8" w:rsidP="009127E8">
      <w:pPr>
        <w:pStyle w:val="Standard"/>
        <w:numPr>
          <w:ilvl w:val="0"/>
          <w:numId w:val="17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 xml:space="preserve">умение пользоваться языковой догадкой, </w:t>
      </w:r>
      <w:proofErr w:type="gramStart"/>
      <w:r w:rsidRPr="002316DD">
        <w:rPr>
          <w:rFonts w:ascii="Times New Roman" w:hAnsi="Times New Roman" w:cs="Times New Roman"/>
          <w:color w:val="000000"/>
        </w:rPr>
        <w:t>например</w:t>
      </w:r>
      <w:proofErr w:type="gramEnd"/>
      <w:r w:rsidRPr="002316DD">
        <w:rPr>
          <w:rFonts w:ascii="Times New Roman" w:hAnsi="Times New Roman" w:cs="Times New Roman"/>
          <w:color w:val="000000"/>
        </w:rPr>
        <w:t xml:space="preserve"> при опознавании интернационализмов;</w:t>
      </w:r>
    </w:p>
    <w:p w:rsidR="009127E8" w:rsidRPr="002316DD" w:rsidRDefault="009127E8" w:rsidP="009127E8">
      <w:pPr>
        <w:pStyle w:val="Standard"/>
        <w:numPr>
          <w:ilvl w:val="0"/>
          <w:numId w:val="23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совершенствование приёмов работы с текстом с опорой на умения, приобретённые на уроках родного языка (прогнозировать содержание текста по заголовку, иллюстрациям и др.);</w:t>
      </w:r>
    </w:p>
    <w:p w:rsidR="009127E8" w:rsidRPr="002316DD" w:rsidRDefault="009127E8" w:rsidP="009127E8">
      <w:pPr>
        <w:pStyle w:val="Standard"/>
        <w:numPr>
          <w:ilvl w:val="0"/>
          <w:numId w:val="23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умение действовать по образцу при выполнении упражнений и составлении собственных высказываний в пределах тематики начальной школы;</w:t>
      </w:r>
    </w:p>
    <w:p w:rsidR="009127E8" w:rsidRPr="002316DD" w:rsidRDefault="009127E8" w:rsidP="009127E8">
      <w:pPr>
        <w:pStyle w:val="Standard"/>
        <w:numPr>
          <w:ilvl w:val="0"/>
          <w:numId w:val="23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умение пользоваться справочным материалом, представленным в виде таблиц, схем, правил;</w:t>
      </w:r>
    </w:p>
    <w:p w:rsidR="009127E8" w:rsidRPr="002316DD" w:rsidRDefault="009127E8" w:rsidP="009127E8">
      <w:pPr>
        <w:pStyle w:val="Standard"/>
        <w:numPr>
          <w:ilvl w:val="0"/>
          <w:numId w:val="23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умение пользоваться двуязычным словарём учебника (в том числе транскрипцией), компьютерным словарём;</w:t>
      </w:r>
    </w:p>
    <w:p w:rsidR="009127E8" w:rsidRPr="002316DD" w:rsidRDefault="009127E8" w:rsidP="009127E8">
      <w:pPr>
        <w:pStyle w:val="Standard"/>
        <w:numPr>
          <w:ilvl w:val="0"/>
          <w:numId w:val="23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умение осуществлять самонаблюдение и самооценку в доступных младшему школьнику пределах.</w:t>
      </w:r>
    </w:p>
    <w:p w:rsidR="009127E8" w:rsidRPr="002316DD" w:rsidRDefault="009127E8" w:rsidP="009127E8">
      <w:pPr>
        <w:pStyle w:val="Standard"/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i/>
          <w:iCs/>
          <w:color w:val="000000"/>
        </w:rPr>
        <w:t xml:space="preserve">В. </w:t>
      </w:r>
      <w:r w:rsidRPr="002316DD">
        <w:rPr>
          <w:rFonts w:ascii="Times New Roman" w:hAnsi="Times New Roman" w:cs="Times New Roman"/>
          <w:color w:val="000000"/>
        </w:rPr>
        <w:t>В ценностно-ориентационной сфере:</w:t>
      </w:r>
    </w:p>
    <w:p w:rsidR="009127E8" w:rsidRPr="002316DD" w:rsidRDefault="009127E8" w:rsidP="009127E8">
      <w:pPr>
        <w:pStyle w:val="Standard"/>
        <w:numPr>
          <w:ilvl w:val="0"/>
          <w:numId w:val="13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представление об английском языке как средстве выражения мыслей, чувств, эмоций;</w:t>
      </w:r>
    </w:p>
    <w:p w:rsidR="009127E8" w:rsidRPr="002316DD" w:rsidRDefault="009127E8" w:rsidP="009127E8">
      <w:pPr>
        <w:pStyle w:val="Standard"/>
        <w:numPr>
          <w:ilvl w:val="0"/>
          <w:numId w:val="13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приобщение к культурным ценностям другого народа через произведения детского фольклора, через непосредственное участие в туристических поездках.</w:t>
      </w:r>
    </w:p>
    <w:p w:rsidR="009127E8" w:rsidRPr="002316DD" w:rsidRDefault="009127E8" w:rsidP="009127E8">
      <w:pPr>
        <w:pStyle w:val="Standard"/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i/>
          <w:color w:val="000000"/>
        </w:rPr>
        <w:t>Г.</w:t>
      </w:r>
      <w:r w:rsidRPr="002316DD">
        <w:rPr>
          <w:rFonts w:ascii="Times New Roman" w:hAnsi="Times New Roman" w:cs="Times New Roman"/>
          <w:color w:val="000000"/>
        </w:rPr>
        <w:t xml:space="preserve"> В эстетической сфере:</w:t>
      </w:r>
    </w:p>
    <w:p w:rsidR="009127E8" w:rsidRPr="002316DD" w:rsidRDefault="009127E8" w:rsidP="009127E8">
      <w:pPr>
        <w:pStyle w:val="Standard"/>
        <w:numPr>
          <w:ilvl w:val="0"/>
          <w:numId w:val="14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владение элементарными средствами выражения чувств и эмоций на иностранном языке;</w:t>
      </w:r>
    </w:p>
    <w:p w:rsidR="009127E8" w:rsidRPr="002316DD" w:rsidRDefault="009127E8" w:rsidP="009127E8">
      <w:pPr>
        <w:pStyle w:val="Standard"/>
        <w:numPr>
          <w:ilvl w:val="0"/>
          <w:numId w:val="14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развитие чувства прекрасного в процессе знакомства с образцами доступной детской литературы.</w:t>
      </w:r>
    </w:p>
    <w:p w:rsidR="009127E8" w:rsidRPr="002316DD" w:rsidRDefault="009127E8" w:rsidP="009127E8">
      <w:pPr>
        <w:pStyle w:val="Standard"/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i/>
          <w:iCs/>
          <w:color w:val="000000"/>
        </w:rPr>
        <w:t xml:space="preserve">Д. </w:t>
      </w:r>
      <w:r w:rsidRPr="002316DD">
        <w:rPr>
          <w:rFonts w:ascii="Times New Roman" w:hAnsi="Times New Roman" w:cs="Times New Roman"/>
          <w:color w:val="000000"/>
        </w:rPr>
        <w:t>В трудовой сфере:</w:t>
      </w:r>
    </w:p>
    <w:p w:rsidR="009127E8" w:rsidRPr="002316DD" w:rsidRDefault="009127E8" w:rsidP="009127E8">
      <w:pPr>
        <w:pStyle w:val="Standard"/>
        <w:numPr>
          <w:ilvl w:val="0"/>
          <w:numId w:val="26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умение следовать намеченному плану в своём учебном труде;</w:t>
      </w:r>
    </w:p>
    <w:p w:rsidR="00956665" w:rsidRPr="002316DD" w:rsidRDefault="009127E8" w:rsidP="00956665">
      <w:pPr>
        <w:pStyle w:val="Standard"/>
        <w:numPr>
          <w:ilvl w:val="0"/>
          <w:numId w:val="17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2316DD">
        <w:rPr>
          <w:rFonts w:ascii="Times New Roman" w:hAnsi="Times New Roman" w:cs="Times New Roman"/>
          <w:color w:val="000000"/>
        </w:rPr>
        <w:t>умение вести словарь (словарную тетрадь).</w:t>
      </w:r>
    </w:p>
    <w:p w:rsidR="00956665" w:rsidRPr="002316DD" w:rsidRDefault="00956665" w:rsidP="00956665">
      <w:pPr>
        <w:pStyle w:val="a3"/>
        <w:jc w:val="both"/>
        <w:rPr>
          <w:rFonts w:eastAsia="DejaVu Sans"/>
          <w:color w:val="000000"/>
          <w:kern w:val="1"/>
          <w:lang w:eastAsia="zh-CN" w:bidi="hi-IN"/>
        </w:rPr>
      </w:pPr>
    </w:p>
    <w:p w:rsidR="00956665" w:rsidRPr="002316DD" w:rsidRDefault="00BB38FF" w:rsidP="00956665">
      <w:pPr>
        <w:pStyle w:val="a3"/>
        <w:jc w:val="both"/>
      </w:pPr>
      <w:r>
        <w:t xml:space="preserve"> </w:t>
      </w:r>
    </w:p>
    <w:p w:rsidR="009127E8" w:rsidRPr="002316DD" w:rsidRDefault="009127E8" w:rsidP="009127E8">
      <w:pPr>
        <w:pStyle w:val="Standard"/>
        <w:rPr>
          <w:rFonts w:ascii="Times New Roman" w:hAnsi="Times New Roman" w:cs="Times New Roman"/>
        </w:rPr>
      </w:pPr>
      <w:r w:rsidRPr="002316DD">
        <w:rPr>
          <w:rFonts w:ascii="Times New Roman" w:eastAsia="Times New Roman" w:hAnsi="Times New Roman" w:cs="Times New Roman"/>
          <w:color w:val="000000"/>
        </w:rPr>
        <w:t xml:space="preserve">                             </w:t>
      </w:r>
    </w:p>
    <w:p w:rsidR="005376A2" w:rsidRPr="002316DD" w:rsidRDefault="005376A2" w:rsidP="00956665">
      <w:pPr>
        <w:spacing w:before="89"/>
        <w:ind w:left="1341" w:right="1334"/>
        <w:rPr>
          <w:sz w:val="24"/>
          <w:szCs w:val="24"/>
        </w:rPr>
        <w:sectPr w:rsidR="005376A2" w:rsidRPr="002316DD" w:rsidSect="00956665">
          <w:type w:val="continuous"/>
          <w:pgSz w:w="11910" w:h="16840"/>
          <w:pgMar w:top="1040" w:right="995" w:bottom="280" w:left="1134" w:header="720" w:footer="720" w:gutter="0"/>
          <w:cols w:space="720"/>
        </w:sectPr>
      </w:pPr>
    </w:p>
    <w:p w:rsidR="005376A2" w:rsidRPr="002316DD" w:rsidRDefault="00956665" w:rsidP="00956665">
      <w:pPr>
        <w:pStyle w:val="a3"/>
        <w:spacing w:before="5"/>
        <w:rPr>
          <w:b/>
        </w:rPr>
      </w:pPr>
      <w:r w:rsidRPr="002316DD">
        <w:lastRenderedPageBreak/>
        <w:t xml:space="preserve">                       </w:t>
      </w:r>
      <w:r w:rsidR="009127E8" w:rsidRPr="002316DD">
        <w:rPr>
          <w:b/>
        </w:rPr>
        <w:t>Содержание</w:t>
      </w:r>
      <w:r w:rsidR="009127E8" w:rsidRPr="002316DD">
        <w:rPr>
          <w:b/>
          <w:spacing w:val="-8"/>
        </w:rPr>
        <w:t xml:space="preserve"> </w:t>
      </w:r>
      <w:r w:rsidR="009127E8" w:rsidRPr="002316DD">
        <w:rPr>
          <w:b/>
        </w:rPr>
        <w:t>программы</w:t>
      </w:r>
      <w:r w:rsidR="009127E8" w:rsidRPr="002316DD">
        <w:rPr>
          <w:b/>
          <w:spacing w:val="-7"/>
        </w:rPr>
        <w:t xml:space="preserve"> </w:t>
      </w:r>
      <w:r w:rsidR="009127E8" w:rsidRPr="002316DD">
        <w:rPr>
          <w:b/>
        </w:rPr>
        <w:t>внеурочной</w:t>
      </w:r>
      <w:r w:rsidR="009127E8" w:rsidRPr="002316DD">
        <w:rPr>
          <w:b/>
          <w:spacing w:val="-7"/>
        </w:rPr>
        <w:t xml:space="preserve"> </w:t>
      </w:r>
      <w:r w:rsidR="009127E8" w:rsidRPr="002316DD">
        <w:rPr>
          <w:b/>
        </w:rPr>
        <w:t>деятельности</w:t>
      </w:r>
      <w:r w:rsidR="009127E8" w:rsidRPr="002316DD">
        <w:rPr>
          <w:b/>
          <w:spacing w:val="-5"/>
        </w:rPr>
        <w:t xml:space="preserve"> </w:t>
      </w:r>
      <w:r w:rsidR="009127E8" w:rsidRPr="002316DD">
        <w:rPr>
          <w:b/>
        </w:rPr>
        <w:t>«Веселый</w:t>
      </w:r>
      <w:r w:rsidR="009127E8" w:rsidRPr="002316DD">
        <w:rPr>
          <w:b/>
          <w:spacing w:val="-8"/>
        </w:rPr>
        <w:t xml:space="preserve"> </w:t>
      </w:r>
      <w:r w:rsidRPr="002316DD">
        <w:rPr>
          <w:b/>
        </w:rPr>
        <w:t>английский»</w:t>
      </w:r>
    </w:p>
    <w:p w:rsidR="005376A2" w:rsidRPr="002316DD" w:rsidRDefault="00956665">
      <w:pPr>
        <w:pStyle w:val="a3"/>
        <w:spacing w:before="1"/>
        <w:ind w:left="232" w:right="222" w:firstLine="420"/>
        <w:jc w:val="both"/>
      </w:pPr>
      <w:r w:rsidRPr="002316DD">
        <w:rPr>
          <w:b/>
        </w:rPr>
        <w:t xml:space="preserve"> </w:t>
      </w:r>
    </w:p>
    <w:p w:rsidR="005376A2" w:rsidRPr="002316DD" w:rsidRDefault="00956665">
      <w:pPr>
        <w:pStyle w:val="a3"/>
        <w:ind w:left="232" w:right="229" w:firstLine="60"/>
        <w:jc w:val="both"/>
      </w:pPr>
      <w:r w:rsidRPr="002316DD">
        <w:t xml:space="preserve">          </w:t>
      </w:r>
      <w:r w:rsidR="009127E8" w:rsidRPr="002316DD">
        <w:t>Предметное</w:t>
      </w:r>
      <w:r w:rsidR="009127E8" w:rsidRPr="002316DD">
        <w:rPr>
          <w:spacing w:val="1"/>
        </w:rPr>
        <w:t xml:space="preserve"> </w:t>
      </w:r>
      <w:r w:rsidR="009127E8" w:rsidRPr="002316DD">
        <w:t>содержание</w:t>
      </w:r>
      <w:r w:rsidR="009127E8" w:rsidRPr="002316DD">
        <w:rPr>
          <w:spacing w:val="1"/>
        </w:rPr>
        <w:t xml:space="preserve"> </w:t>
      </w:r>
      <w:r w:rsidR="009127E8" w:rsidRPr="002316DD">
        <w:t>речи,</w:t>
      </w:r>
      <w:r w:rsidR="009127E8" w:rsidRPr="002316DD">
        <w:rPr>
          <w:spacing w:val="1"/>
        </w:rPr>
        <w:t xml:space="preserve"> </w:t>
      </w:r>
      <w:r w:rsidR="009127E8" w:rsidRPr="002316DD">
        <w:t>предлагаемое</w:t>
      </w:r>
      <w:r w:rsidR="009127E8" w:rsidRPr="002316DD">
        <w:rPr>
          <w:spacing w:val="1"/>
        </w:rPr>
        <w:t xml:space="preserve"> </w:t>
      </w:r>
      <w:r w:rsidR="009127E8" w:rsidRPr="002316DD">
        <w:t>в</w:t>
      </w:r>
      <w:r w:rsidR="009127E8" w:rsidRPr="002316DD">
        <w:rPr>
          <w:spacing w:val="1"/>
        </w:rPr>
        <w:t xml:space="preserve"> </w:t>
      </w:r>
      <w:r w:rsidR="009127E8" w:rsidRPr="002316DD">
        <w:t>программе,</w:t>
      </w:r>
      <w:r w:rsidR="009127E8" w:rsidRPr="002316DD">
        <w:rPr>
          <w:spacing w:val="1"/>
        </w:rPr>
        <w:t xml:space="preserve"> </w:t>
      </w:r>
      <w:r w:rsidR="009127E8" w:rsidRPr="002316DD">
        <w:t>полностью</w:t>
      </w:r>
      <w:r w:rsidR="009127E8" w:rsidRPr="002316DD">
        <w:rPr>
          <w:spacing w:val="1"/>
        </w:rPr>
        <w:t xml:space="preserve"> </w:t>
      </w:r>
      <w:r w:rsidR="009127E8" w:rsidRPr="002316DD">
        <w:t>включает</w:t>
      </w:r>
      <w:r w:rsidR="009127E8" w:rsidRPr="002316DD">
        <w:rPr>
          <w:spacing w:val="1"/>
        </w:rPr>
        <w:t xml:space="preserve"> </w:t>
      </w:r>
      <w:proofErr w:type="gramStart"/>
      <w:r w:rsidR="009127E8" w:rsidRPr="002316DD">
        <w:t>темы</w:t>
      </w:r>
      <w:proofErr w:type="gramEnd"/>
      <w:r w:rsidR="009127E8" w:rsidRPr="002316DD">
        <w:rPr>
          <w:spacing w:val="1"/>
        </w:rPr>
        <w:t xml:space="preserve"> </w:t>
      </w:r>
      <w:r w:rsidR="009127E8" w:rsidRPr="002316DD">
        <w:t>предусмотренные федеральным компонентом государственного стандарта по иностранным языкам.</w:t>
      </w:r>
      <w:r w:rsidR="009127E8" w:rsidRPr="002316DD">
        <w:rPr>
          <w:spacing w:val="1"/>
        </w:rPr>
        <w:t xml:space="preserve"> </w:t>
      </w:r>
      <w:r w:rsidR="009127E8" w:rsidRPr="002316DD">
        <w:t>Ряд</w:t>
      </w:r>
      <w:r w:rsidR="009127E8" w:rsidRPr="002316DD">
        <w:rPr>
          <w:spacing w:val="-1"/>
        </w:rPr>
        <w:t xml:space="preserve"> </w:t>
      </w:r>
      <w:r w:rsidR="009127E8" w:rsidRPr="002316DD">
        <w:t>тем</w:t>
      </w:r>
      <w:r w:rsidR="009127E8" w:rsidRPr="002316DD">
        <w:rPr>
          <w:spacing w:val="-1"/>
        </w:rPr>
        <w:t xml:space="preserve"> </w:t>
      </w:r>
      <w:r w:rsidR="009127E8" w:rsidRPr="002316DD">
        <w:t>рассматривается более</w:t>
      </w:r>
      <w:r w:rsidR="009127E8" w:rsidRPr="002316DD">
        <w:rPr>
          <w:spacing w:val="-2"/>
        </w:rPr>
        <w:t xml:space="preserve"> </w:t>
      </w:r>
      <w:r w:rsidR="009127E8" w:rsidRPr="002316DD">
        <w:t>подробно.</w:t>
      </w:r>
    </w:p>
    <w:p w:rsidR="005376A2" w:rsidRPr="002316DD" w:rsidRDefault="00956665">
      <w:pPr>
        <w:pStyle w:val="a3"/>
        <w:spacing w:before="51" w:line="261" w:lineRule="auto"/>
        <w:ind w:left="232" w:right="218" w:firstLine="62"/>
        <w:jc w:val="both"/>
      </w:pPr>
      <w:r w:rsidRPr="002316DD">
        <w:rPr>
          <w:color w:val="171717"/>
        </w:rPr>
        <w:t xml:space="preserve">         </w:t>
      </w:r>
      <w:r w:rsidR="009127E8" w:rsidRPr="002316DD">
        <w:rPr>
          <w:color w:val="171717"/>
        </w:rPr>
        <w:t>Итоговой</w:t>
      </w:r>
      <w:r w:rsidR="009127E8" w:rsidRPr="002316DD">
        <w:rPr>
          <w:color w:val="171717"/>
          <w:spacing w:val="1"/>
        </w:rPr>
        <w:t xml:space="preserve"> </w:t>
      </w:r>
      <w:r w:rsidR="009127E8" w:rsidRPr="002316DD">
        <w:rPr>
          <w:color w:val="171717"/>
        </w:rPr>
        <w:t>работой</w:t>
      </w:r>
      <w:r w:rsidR="009127E8" w:rsidRPr="002316DD">
        <w:rPr>
          <w:color w:val="171717"/>
          <w:spacing w:val="1"/>
        </w:rPr>
        <w:t xml:space="preserve"> </w:t>
      </w:r>
      <w:r w:rsidR="009127E8" w:rsidRPr="002316DD">
        <w:rPr>
          <w:color w:val="171717"/>
        </w:rPr>
        <w:t>по</w:t>
      </w:r>
      <w:r w:rsidR="009127E8" w:rsidRPr="002316DD">
        <w:rPr>
          <w:color w:val="171717"/>
          <w:spacing w:val="1"/>
        </w:rPr>
        <w:t xml:space="preserve"> </w:t>
      </w:r>
      <w:r w:rsidR="009127E8" w:rsidRPr="002316DD">
        <w:rPr>
          <w:color w:val="171717"/>
        </w:rPr>
        <w:t>завершению</w:t>
      </w:r>
      <w:r w:rsidR="009127E8" w:rsidRPr="002316DD">
        <w:rPr>
          <w:color w:val="171717"/>
          <w:spacing w:val="1"/>
        </w:rPr>
        <w:t xml:space="preserve"> </w:t>
      </w:r>
      <w:r w:rsidR="009127E8" w:rsidRPr="002316DD">
        <w:rPr>
          <w:color w:val="171717"/>
        </w:rPr>
        <w:t>каждой</w:t>
      </w:r>
      <w:r w:rsidR="009127E8" w:rsidRPr="002316DD">
        <w:rPr>
          <w:color w:val="171717"/>
          <w:spacing w:val="1"/>
        </w:rPr>
        <w:t xml:space="preserve"> </w:t>
      </w:r>
      <w:r w:rsidR="009127E8" w:rsidRPr="002316DD">
        <w:rPr>
          <w:color w:val="171717"/>
        </w:rPr>
        <w:t>темы</w:t>
      </w:r>
      <w:r w:rsidR="009127E8" w:rsidRPr="002316DD">
        <w:rPr>
          <w:color w:val="171717"/>
          <w:spacing w:val="1"/>
        </w:rPr>
        <w:t xml:space="preserve"> </w:t>
      </w:r>
      <w:r w:rsidR="009127E8" w:rsidRPr="002316DD">
        <w:rPr>
          <w:color w:val="171717"/>
        </w:rPr>
        <w:t>являются</w:t>
      </w:r>
      <w:r w:rsidR="009127E8" w:rsidRPr="002316DD">
        <w:rPr>
          <w:color w:val="171717"/>
          <w:spacing w:val="1"/>
        </w:rPr>
        <w:t xml:space="preserve"> </w:t>
      </w:r>
      <w:r w:rsidR="009127E8" w:rsidRPr="002316DD">
        <w:rPr>
          <w:color w:val="171717"/>
        </w:rPr>
        <w:t>театрализованные</w:t>
      </w:r>
      <w:r w:rsidR="009127E8" w:rsidRPr="002316DD">
        <w:rPr>
          <w:color w:val="171717"/>
          <w:spacing w:val="1"/>
        </w:rPr>
        <w:t xml:space="preserve"> </w:t>
      </w:r>
      <w:r w:rsidR="009127E8" w:rsidRPr="002316DD">
        <w:rPr>
          <w:color w:val="171717"/>
        </w:rPr>
        <w:t>представления,</w:t>
      </w:r>
      <w:r w:rsidR="009127E8" w:rsidRPr="002316DD">
        <w:rPr>
          <w:color w:val="171717"/>
          <w:spacing w:val="1"/>
        </w:rPr>
        <w:t xml:space="preserve"> </w:t>
      </w:r>
      <w:r w:rsidR="009127E8" w:rsidRPr="002316DD">
        <w:rPr>
          <w:color w:val="171717"/>
        </w:rPr>
        <w:t>сценические</w:t>
      </w:r>
      <w:r w:rsidR="009127E8" w:rsidRPr="002316DD">
        <w:rPr>
          <w:color w:val="171717"/>
          <w:spacing w:val="-2"/>
        </w:rPr>
        <w:t xml:space="preserve"> </w:t>
      </w:r>
      <w:r w:rsidR="009127E8" w:rsidRPr="002316DD">
        <w:rPr>
          <w:color w:val="171717"/>
        </w:rPr>
        <w:t>постановки, открытые</w:t>
      </w:r>
      <w:r w:rsidR="009127E8" w:rsidRPr="002316DD">
        <w:rPr>
          <w:color w:val="171717"/>
          <w:spacing w:val="-2"/>
        </w:rPr>
        <w:t xml:space="preserve"> </w:t>
      </w:r>
      <w:r w:rsidR="009127E8" w:rsidRPr="002316DD">
        <w:rPr>
          <w:color w:val="171717"/>
        </w:rPr>
        <w:t>занятия,</w:t>
      </w:r>
      <w:r w:rsidR="009127E8" w:rsidRPr="002316DD">
        <w:rPr>
          <w:color w:val="171717"/>
          <w:spacing w:val="-3"/>
        </w:rPr>
        <w:t xml:space="preserve"> </w:t>
      </w:r>
      <w:r w:rsidR="009127E8" w:rsidRPr="002316DD">
        <w:rPr>
          <w:color w:val="171717"/>
        </w:rPr>
        <w:t>игры,</w:t>
      </w:r>
      <w:r w:rsidR="009127E8" w:rsidRPr="002316DD">
        <w:rPr>
          <w:color w:val="171717"/>
          <w:spacing w:val="-1"/>
        </w:rPr>
        <w:t xml:space="preserve"> </w:t>
      </w:r>
      <w:r w:rsidR="009127E8" w:rsidRPr="002316DD">
        <w:rPr>
          <w:color w:val="171717"/>
        </w:rPr>
        <w:t>концерты, конкурсы.</w:t>
      </w:r>
    </w:p>
    <w:p w:rsidR="005376A2" w:rsidRPr="002316DD" w:rsidRDefault="005376A2">
      <w:pPr>
        <w:pStyle w:val="a3"/>
      </w:pPr>
    </w:p>
    <w:tbl>
      <w:tblPr>
        <w:tblStyle w:val="TableNormal"/>
        <w:tblW w:w="9799" w:type="dxa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580"/>
        <w:gridCol w:w="3544"/>
      </w:tblGrid>
      <w:tr w:rsidR="009A50AA" w:rsidRPr="002316DD" w:rsidTr="009A50AA">
        <w:trPr>
          <w:trHeight w:val="551"/>
        </w:trPr>
        <w:tc>
          <w:tcPr>
            <w:tcW w:w="675" w:type="dxa"/>
          </w:tcPr>
          <w:p w:rsidR="009A50AA" w:rsidRPr="002316DD" w:rsidRDefault="009A50AA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№</w:t>
            </w:r>
          </w:p>
        </w:tc>
        <w:tc>
          <w:tcPr>
            <w:tcW w:w="5580" w:type="dxa"/>
          </w:tcPr>
          <w:p w:rsidR="009A50AA" w:rsidRPr="002316DD" w:rsidRDefault="009A50AA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Название</w:t>
            </w:r>
            <w:r w:rsidRPr="002316DD">
              <w:rPr>
                <w:spacing w:val="-7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раздела</w:t>
            </w:r>
          </w:p>
        </w:tc>
        <w:tc>
          <w:tcPr>
            <w:tcW w:w="3544" w:type="dxa"/>
          </w:tcPr>
          <w:p w:rsidR="009A50AA" w:rsidRPr="002316DD" w:rsidRDefault="009A50AA">
            <w:pPr>
              <w:pStyle w:val="TableParagraph"/>
              <w:tabs>
                <w:tab w:val="left" w:pos="1064"/>
              </w:tabs>
              <w:spacing w:line="268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Общее</w:t>
            </w:r>
            <w:r w:rsidRPr="002316DD">
              <w:rPr>
                <w:sz w:val="24"/>
                <w:szCs w:val="24"/>
              </w:rPr>
              <w:tab/>
              <w:t>количество</w:t>
            </w:r>
          </w:p>
          <w:p w:rsidR="009A50AA" w:rsidRPr="002316DD" w:rsidRDefault="009A50AA">
            <w:pPr>
              <w:pStyle w:val="TableParagraph"/>
              <w:spacing w:line="264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часов</w:t>
            </w:r>
          </w:p>
        </w:tc>
      </w:tr>
      <w:tr w:rsidR="009A50AA" w:rsidRPr="002316DD" w:rsidTr="009A50AA">
        <w:trPr>
          <w:trHeight w:val="551"/>
        </w:trPr>
        <w:tc>
          <w:tcPr>
            <w:tcW w:w="675" w:type="dxa"/>
          </w:tcPr>
          <w:p w:rsidR="009A50AA" w:rsidRPr="002316DD" w:rsidRDefault="009A50AA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1.</w:t>
            </w:r>
          </w:p>
        </w:tc>
        <w:tc>
          <w:tcPr>
            <w:tcW w:w="5580" w:type="dxa"/>
          </w:tcPr>
          <w:p w:rsidR="009A50AA" w:rsidRPr="002316DD" w:rsidRDefault="009A50AA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«Мир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игр,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песен,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стихов,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мультфильмов</w:t>
            </w:r>
          </w:p>
          <w:p w:rsidR="009A50AA" w:rsidRPr="002316DD" w:rsidRDefault="009A50AA">
            <w:pPr>
              <w:pStyle w:val="TableParagraph"/>
              <w:spacing w:line="264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и сказок»</w:t>
            </w:r>
          </w:p>
        </w:tc>
        <w:tc>
          <w:tcPr>
            <w:tcW w:w="3544" w:type="dxa"/>
          </w:tcPr>
          <w:p w:rsidR="009A50AA" w:rsidRPr="002316DD" w:rsidRDefault="009A50AA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5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часов</w:t>
            </w:r>
          </w:p>
        </w:tc>
      </w:tr>
      <w:tr w:rsidR="009A50AA" w:rsidRPr="002316DD" w:rsidTr="009A50AA">
        <w:trPr>
          <w:trHeight w:val="275"/>
        </w:trPr>
        <w:tc>
          <w:tcPr>
            <w:tcW w:w="675" w:type="dxa"/>
          </w:tcPr>
          <w:p w:rsidR="009A50AA" w:rsidRPr="002316DD" w:rsidRDefault="009A50AA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2.</w:t>
            </w:r>
          </w:p>
        </w:tc>
        <w:tc>
          <w:tcPr>
            <w:tcW w:w="5580" w:type="dxa"/>
          </w:tcPr>
          <w:p w:rsidR="009A50AA" w:rsidRPr="002316DD" w:rsidRDefault="009A50AA" w:rsidP="0066371D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«Повседневный</w:t>
            </w:r>
            <w:r w:rsidRPr="002316DD">
              <w:rPr>
                <w:spacing w:val="-6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английский»</w:t>
            </w:r>
          </w:p>
        </w:tc>
        <w:tc>
          <w:tcPr>
            <w:tcW w:w="3544" w:type="dxa"/>
          </w:tcPr>
          <w:p w:rsidR="009A50AA" w:rsidRPr="002316DD" w:rsidRDefault="009A50AA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5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часов</w:t>
            </w:r>
          </w:p>
        </w:tc>
      </w:tr>
      <w:tr w:rsidR="009A50AA" w:rsidRPr="002316DD" w:rsidTr="009A50AA">
        <w:trPr>
          <w:trHeight w:val="553"/>
        </w:trPr>
        <w:tc>
          <w:tcPr>
            <w:tcW w:w="675" w:type="dxa"/>
          </w:tcPr>
          <w:p w:rsidR="009A50AA" w:rsidRPr="002316DD" w:rsidRDefault="009A50AA">
            <w:pPr>
              <w:pStyle w:val="TableParagraph"/>
              <w:spacing w:line="270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3.</w:t>
            </w:r>
          </w:p>
        </w:tc>
        <w:tc>
          <w:tcPr>
            <w:tcW w:w="5580" w:type="dxa"/>
          </w:tcPr>
          <w:p w:rsidR="009A50AA" w:rsidRPr="002316DD" w:rsidRDefault="009A50AA">
            <w:pPr>
              <w:pStyle w:val="TableParagraph"/>
              <w:spacing w:line="270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«Праздники</w:t>
            </w:r>
            <w:r w:rsidRPr="002316DD">
              <w:rPr>
                <w:spacing w:val="-8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Нового</w:t>
            </w:r>
            <w:r w:rsidRPr="002316DD">
              <w:rPr>
                <w:spacing w:val="-7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года</w:t>
            </w:r>
            <w:r w:rsidRPr="002316DD">
              <w:rPr>
                <w:spacing w:val="-8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и</w:t>
            </w:r>
            <w:r w:rsidRPr="002316DD">
              <w:rPr>
                <w:spacing w:val="-7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Рождества</w:t>
            </w:r>
            <w:r w:rsidRPr="002316DD">
              <w:rPr>
                <w:spacing w:val="-8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в</w:t>
            </w:r>
          </w:p>
          <w:p w:rsidR="009A50AA" w:rsidRPr="002316DD" w:rsidRDefault="009A50AA">
            <w:pPr>
              <w:pStyle w:val="TableParagraph"/>
              <w:spacing w:line="264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Великобритании,</w:t>
            </w:r>
            <w:r w:rsidRPr="002316DD">
              <w:rPr>
                <w:spacing w:val="-4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в</w:t>
            </w:r>
            <w:r w:rsidRPr="002316DD">
              <w:rPr>
                <w:spacing w:val="-5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России»</w:t>
            </w:r>
          </w:p>
        </w:tc>
        <w:tc>
          <w:tcPr>
            <w:tcW w:w="3544" w:type="dxa"/>
          </w:tcPr>
          <w:p w:rsidR="009A50AA" w:rsidRPr="002316DD" w:rsidRDefault="009A50AA">
            <w:pPr>
              <w:pStyle w:val="TableParagraph"/>
              <w:spacing w:line="270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3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часов</w:t>
            </w:r>
          </w:p>
        </w:tc>
      </w:tr>
      <w:tr w:rsidR="009A50AA" w:rsidRPr="002316DD" w:rsidTr="009A50AA">
        <w:trPr>
          <w:trHeight w:val="552"/>
        </w:trPr>
        <w:tc>
          <w:tcPr>
            <w:tcW w:w="675" w:type="dxa"/>
          </w:tcPr>
          <w:p w:rsidR="009A50AA" w:rsidRPr="002316DD" w:rsidRDefault="009A50AA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4.</w:t>
            </w:r>
          </w:p>
        </w:tc>
        <w:tc>
          <w:tcPr>
            <w:tcW w:w="5580" w:type="dxa"/>
          </w:tcPr>
          <w:p w:rsidR="009A50AA" w:rsidRPr="002316DD" w:rsidRDefault="009A50AA">
            <w:pPr>
              <w:pStyle w:val="TableParagraph"/>
              <w:spacing w:line="264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«Мир моих увлечений. Хобби моей семьи. Спорт в моей семье»</w:t>
            </w:r>
          </w:p>
        </w:tc>
        <w:tc>
          <w:tcPr>
            <w:tcW w:w="3544" w:type="dxa"/>
          </w:tcPr>
          <w:p w:rsidR="009A50AA" w:rsidRPr="002316DD" w:rsidRDefault="009A50AA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7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часов</w:t>
            </w:r>
          </w:p>
        </w:tc>
      </w:tr>
      <w:tr w:rsidR="009A50AA" w:rsidRPr="002316DD" w:rsidTr="009A50AA">
        <w:trPr>
          <w:trHeight w:val="275"/>
        </w:trPr>
        <w:tc>
          <w:tcPr>
            <w:tcW w:w="675" w:type="dxa"/>
          </w:tcPr>
          <w:p w:rsidR="009A50AA" w:rsidRPr="002316DD" w:rsidRDefault="009A50AA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5.</w:t>
            </w:r>
          </w:p>
        </w:tc>
        <w:tc>
          <w:tcPr>
            <w:tcW w:w="5580" w:type="dxa"/>
          </w:tcPr>
          <w:p w:rsidR="009A50AA" w:rsidRPr="002316DD" w:rsidRDefault="009A50AA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«Приятного</w:t>
            </w:r>
            <w:r w:rsidRPr="002316DD">
              <w:rPr>
                <w:spacing w:val="-5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аппетита!»</w:t>
            </w:r>
          </w:p>
        </w:tc>
        <w:tc>
          <w:tcPr>
            <w:tcW w:w="3544" w:type="dxa"/>
          </w:tcPr>
          <w:p w:rsidR="009A50AA" w:rsidRPr="002316DD" w:rsidRDefault="009A50AA">
            <w:pPr>
              <w:pStyle w:val="TableParagraph"/>
              <w:spacing w:line="256" w:lineRule="exact"/>
              <w:ind w:left="16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4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часов</w:t>
            </w:r>
          </w:p>
        </w:tc>
      </w:tr>
      <w:tr w:rsidR="009A50AA" w:rsidRPr="002316DD" w:rsidTr="009A50AA">
        <w:trPr>
          <w:trHeight w:val="275"/>
        </w:trPr>
        <w:tc>
          <w:tcPr>
            <w:tcW w:w="675" w:type="dxa"/>
          </w:tcPr>
          <w:p w:rsidR="009A50AA" w:rsidRPr="002316DD" w:rsidRDefault="009A50AA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6.</w:t>
            </w:r>
          </w:p>
        </w:tc>
        <w:tc>
          <w:tcPr>
            <w:tcW w:w="5580" w:type="dxa"/>
          </w:tcPr>
          <w:p w:rsidR="009A50AA" w:rsidRPr="002316DD" w:rsidRDefault="009A50AA">
            <w:pPr>
              <w:pStyle w:val="TableParagraph"/>
              <w:spacing w:line="256" w:lineRule="exact"/>
              <w:ind w:left="172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«Моё</w:t>
            </w:r>
            <w:r w:rsidRPr="002316DD">
              <w:rPr>
                <w:spacing w:val="-9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первое</w:t>
            </w:r>
            <w:r w:rsidRPr="002316DD">
              <w:rPr>
                <w:spacing w:val="-9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знакомство</w:t>
            </w:r>
            <w:r w:rsidRPr="002316DD">
              <w:rPr>
                <w:spacing w:val="-9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</w:t>
            </w:r>
            <w:r w:rsidRPr="002316DD">
              <w:rPr>
                <w:spacing w:val="-9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Англией»</w:t>
            </w:r>
          </w:p>
        </w:tc>
        <w:tc>
          <w:tcPr>
            <w:tcW w:w="3544" w:type="dxa"/>
          </w:tcPr>
          <w:p w:rsidR="009A50AA" w:rsidRPr="002316DD" w:rsidRDefault="009A50AA">
            <w:pPr>
              <w:pStyle w:val="TableParagraph"/>
              <w:spacing w:line="256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3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часов</w:t>
            </w:r>
          </w:p>
        </w:tc>
      </w:tr>
      <w:tr w:rsidR="009A50AA" w:rsidRPr="002316DD" w:rsidTr="0066371D">
        <w:trPr>
          <w:trHeight w:val="353"/>
        </w:trPr>
        <w:tc>
          <w:tcPr>
            <w:tcW w:w="675" w:type="dxa"/>
          </w:tcPr>
          <w:p w:rsidR="009A50AA" w:rsidRPr="002316DD" w:rsidRDefault="009A50AA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7.</w:t>
            </w:r>
          </w:p>
        </w:tc>
        <w:tc>
          <w:tcPr>
            <w:tcW w:w="5580" w:type="dxa"/>
          </w:tcPr>
          <w:p w:rsidR="009A50AA" w:rsidRPr="002316DD" w:rsidRDefault="0066371D">
            <w:pPr>
              <w:pStyle w:val="TableParagraph"/>
              <w:spacing w:line="264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«</w:t>
            </w:r>
            <w:r w:rsidR="00953AF5" w:rsidRPr="002316DD">
              <w:rPr>
                <w:sz w:val="24"/>
                <w:szCs w:val="24"/>
              </w:rPr>
              <w:t>Чтение и инсценировка сказки «Красная шапочка»</w:t>
            </w:r>
          </w:p>
        </w:tc>
        <w:tc>
          <w:tcPr>
            <w:tcW w:w="3544" w:type="dxa"/>
          </w:tcPr>
          <w:p w:rsidR="009A50AA" w:rsidRPr="002316DD" w:rsidRDefault="009A50AA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6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часов</w:t>
            </w:r>
          </w:p>
        </w:tc>
      </w:tr>
      <w:tr w:rsidR="009A50AA" w:rsidRPr="002316DD" w:rsidTr="009A50AA">
        <w:trPr>
          <w:trHeight w:val="277"/>
        </w:trPr>
        <w:tc>
          <w:tcPr>
            <w:tcW w:w="675" w:type="dxa"/>
          </w:tcPr>
          <w:p w:rsidR="009A50AA" w:rsidRPr="002316DD" w:rsidRDefault="009A50AA">
            <w:pPr>
              <w:pStyle w:val="TableParagraph"/>
              <w:spacing w:line="258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8.</w:t>
            </w:r>
          </w:p>
        </w:tc>
        <w:tc>
          <w:tcPr>
            <w:tcW w:w="5580" w:type="dxa"/>
          </w:tcPr>
          <w:p w:rsidR="009A50AA" w:rsidRPr="002316DD" w:rsidRDefault="009A50AA">
            <w:pPr>
              <w:pStyle w:val="TableParagraph"/>
              <w:spacing w:line="258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Подведение</w:t>
            </w:r>
            <w:r w:rsidRPr="002316DD">
              <w:rPr>
                <w:spacing w:val="-1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итогов.</w:t>
            </w:r>
          </w:p>
        </w:tc>
        <w:tc>
          <w:tcPr>
            <w:tcW w:w="3544" w:type="dxa"/>
          </w:tcPr>
          <w:p w:rsidR="009A50AA" w:rsidRPr="002316DD" w:rsidRDefault="009A50AA">
            <w:pPr>
              <w:pStyle w:val="TableParagraph"/>
              <w:spacing w:line="258" w:lineRule="exact"/>
              <w:ind w:left="16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час</w:t>
            </w:r>
          </w:p>
        </w:tc>
      </w:tr>
    </w:tbl>
    <w:p w:rsidR="0066371D" w:rsidRPr="002316DD" w:rsidRDefault="0066371D">
      <w:pPr>
        <w:pStyle w:val="a3"/>
        <w:ind w:left="292"/>
        <w:jc w:val="both"/>
      </w:pPr>
    </w:p>
    <w:p w:rsidR="005376A2" w:rsidRPr="002316DD" w:rsidRDefault="009127E8">
      <w:pPr>
        <w:pStyle w:val="a3"/>
        <w:ind w:left="292"/>
        <w:jc w:val="both"/>
      </w:pPr>
      <w:r w:rsidRPr="002316DD">
        <w:t>Итого:</w:t>
      </w:r>
      <w:r w:rsidRPr="002316DD">
        <w:rPr>
          <w:spacing w:val="-3"/>
        </w:rPr>
        <w:t xml:space="preserve"> </w:t>
      </w:r>
      <w:r w:rsidRPr="002316DD">
        <w:t>34</w:t>
      </w:r>
      <w:r w:rsidRPr="002316DD">
        <w:rPr>
          <w:spacing w:val="-4"/>
        </w:rPr>
        <w:t xml:space="preserve"> </w:t>
      </w:r>
      <w:r w:rsidRPr="002316DD">
        <w:t>часов</w:t>
      </w:r>
    </w:p>
    <w:p w:rsidR="005376A2" w:rsidRPr="002316DD" w:rsidRDefault="005376A2">
      <w:pPr>
        <w:jc w:val="both"/>
        <w:rPr>
          <w:sz w:val="24"/>
          <w:szCs w:val="24"/>
        </w:rPr>
        <w:sectPr w:rsidR="005376A2" w:rsidRPr="002316DD" w:rsidSect="00956665">
          <w:pgSz w:w="11910" w:h="16840"/>
          <w:pgMar w:top="851" w:right="995" w:bottom="280" w:left="620" w:header="720" w:footer="720" w:gutter="0"/>
          <w:cols w:space="720"/>
        </w:sectPr>
      </w:pPr>
    </w:p>
    <w:p w:rsidR="005376A2" w:rsidRPr="002316DD" w:rsidRDefault="009127E8">
      <w:pPr>
        <w:pStyle w:val="1"/>
        <w:spacing w:before="72"/>
        <w:ind w:left="6287" w:right="6287"/>
        <w:jc w:val="center"/>
      </w:pPr>
      <w:r w:rsidRPr="002316DD">
        <w:lastRenderedPageBreak/>
        <w:t>ТЕМАТИЧЕСКИЙ</w:t>
      </w:r>
      <w:r w:rsidRPr="002316DD">
        <w:rPr>
          <w:spacing w:val="-4"/>
        </w:rPr>
        <w:t xml:space="preserve"> </w:t>
      </w:r>
      <w:r w:rsidRPr="002316DD">
        <w:t>ПЛАН</w:t>
      </w:r>
    </w:p>
    <w:p w:rsidR="005376A2" w:rsidRPr="002316DD" w:rsidRDefault="005376A2">
      <w:pPr>
        <w:pStyle w:val="a3"/>
        <w:spacing w:before="6"/>
        <w:rPr>
          <w:b/>
        </w:rPr>
      </w:pPr>
    </w:p>
    <w:p w:rsidR="005376A2" w:rsidRPr="002316DD" w:rsidRDefault="009127E8">
      <w:pPr>
        <w:pStyle w:val="a3"/>
        <w:spacing w:line="276" w:lineRule="auto"/>
        <w:ind w:left="1325" w:right="437"/>
      </w:pPr>
      <w:r w:rsidRPr="002316DD">
        <w:t>Календарно-тематическое</w:t>
      </w:r>
      <w:r w:rsidRPr="002316DD">
        <w:rPr>
          <w:spacing w:val="1"/>
        </w:rPr>
        <w:t xml:space="preserve"> </w:t>
      </w:r>
      <w:r w:rsidRPr="002316DD">
        <w:t>планирование</w:t>
      </w:r>
      <w:r w:rsidRPr="002316DD">
        <w:rPr>
          <w:spacing w:val="1"/>
        </w:rPr>
        <w:t xml:space="preserve"> </w:t>
      </w:r>
      <w:r w:rsidRPr="002316DD">
        <w:t>внеурочной</w:t>
      </w:r>
      <w:r w:rsidRPr="002316DD">
        <w:rPr>
          <w:spacing w:val="1"/>
        </w:rPr>
        <w:t xml:space="preserve"> </w:t>
      </w:r>
      <w:r w:rsidRPr="002316DD">
        <w:t>деятельности</w:t>
      </w:r>
      <w:r w:rsidRPr="002316DD">
        <w:rPr>
          <w:spacing w:val="1"/>
        </w:rPr>
        <w:t xml:space="preserve"> </w:t>
      </w:r>
      <w:r w:rsidRPr="002316DD">
        <w:t>в</w:t>
      </w:r>
      <w:r w:rsidRPr="002316DD">
        <w:rPr>
          <w:spacing w:val="1"/>
        </w:rPr>
        <w:t xml:space="preserve"> </w:t>
      </w:r>
      <w:r w:rsidRPr="002316DD">
        <w:t>3</w:t>
      </w:r>
      <w:r w:rsidRPr="002316DD">
        <w:rPr>
          <w:spacing w:val="1"/>
        </w:rPr>
        <w:t xml:space="preserve"> </w:t>
      </w:r>
      <w:r w:rsidRPr="002316DD">
        <w:t>классе</w:t>
      </w:r>
      <w:r w:rsidRPr="002316DD">
        <w:rPr>
          <w:spacing w:val="1"/>
        </w:rPr>
        <w:t xml:space="preserve"> </w:t>
      </w:r>
      <w:r w:rsidRPr="002316DD">
        <w:t>«Веселый</w:t>
      </w:r>
      <w:r w:rsidRPr="002316DD">
        <w:rPr>
          <w:spacing w:val="1"/>
        </w:rPr>
        <w:t xml:space="preserve"> </w:t>
      </w:r>
      <w:r w:rsidRPr="002316DD">
        <w:t>английский» с</w:t>
      </w:r>
      <w:r w:rsidRPr="002316DD">
        <w:rPr>
          <w:spacing w:val="1"/>
        </w:rPr>
        <w:t xml:space="preserve"> </w:t>
      </w:r>
      <w:r w:rsidRPr="002316DD">
        <w:t>определением</w:t>
      </w:r>
      <w:r w:rsidRPr="002316DD">
        <w:rPr>
          <w:spacing w:val="60"/>
        </w:rPr>
        <w:t xml:space="preserve"> </w:t>
      </w:r>
      <w:r w:rsidRPr="002316DD">
        <w:rPr>
          <w:b/>
        </w:rPr>
        <w:t>основных</w:t>
      </w:r>
      <w:r w:rsidRPr="002316DD">
        <w:rPr>
          <w:b/>
          <w:spacing w:val="-57"/>
        </w:rPr>
        <w:t xml:space="preserve"> </w:t>
      </w:r>
      <w:r w:rsidRPr="002316DD">
        <w:t>видов</w:t>
      </w:r>
      <w:r w:rsidRPr="002316DD">
        <w:rPr>
          <w:spacing w:val="-1"/>
        </w:rPr>
        <w:t xml:space="preserve"> </w:t>
      </w:r>
      <w:r w:rsidRPr="002316DD">
        <w:t>деятельности</w:t>
      </w:r>
      <w:r w:rsidRPr="002316DD">
        <w:rPr>
          <w:spacing w:val="1"/>
        </w:rPr>
        <w:t xml:space="preserve"> </w:t>
      </w:r>
      <w:r w:rsidRPr="002316DD">
        <w:t>обучающихся</w:t>
      </w:r>
    </w:p>
    <w:p w:rsidR="005376A2" w:rsidRPr="002316DD" w:rsidRDefault="005376A2">
      <w:pPr>
        <w:pStyle w:val="a3"/>
        <w:spacing w:before="11"/>
      </w:pPr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27"/>
        <w:gridCol w:w="709"/>
        <w:gridCol w:w="5245"/>
        <w:gridCol w:w="3544"/>
      </w:tblGrid>
      <w:tr w:rsidR="00B35BE4" w:rsidRPr="002316DD" w:rsidTr="007D17F5">
        <w:trPr>
          <w:trHeight w:val="1271"/>
        </w:trPr>
        <w:tc>
          <w:tcPr>
            <w:tcW w:w="567" w:type="dxa"/>
          </w:tcPr>
          <w:p w:rsidR="00B35BE4" w:rsidRPr="002316DD" w:rsidRDefault="00B35BE4">
            <w:pPr>
              <w:pStyle w:val="TableParagraph"/>
              <w:spacing w:line="465" w:lineRule="auto"/>
              <w:ind w:left="107" w:right="194"/>
              <w:rPr>
                <w:b/>
                <w:sz w:val="24"/>
                <w:szCs w:val="24"/>
              </w:rPr>
            </w:pPr>
            <w:r w:rsidRPr="002316DD">
              <w:rPr>
                <w:b/>
                <w:sz w:val="24"/>
                <w:szCs w:val="24"/>
              </w:rPr>
              <w:t>№</w:t>
            </w:r>
            <w:r w:rsidRPr="002316DD">
              <w:rPr>
                <w:b/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827" w:type="dxa"/>
          </w:tcPr>
          <w:p w:rsidR="00B35BE4" w:rsidRPr="002316DD" w:rsidRDefault="00B35BE4">
            <w:pPr>
              <w:pStyle w:val="TableParagraph"/>
              <w:spacing w:line="251" w:lineRule="exact"/>
              <w:ind w:left="90" w:right="81"/>
              <w:jc w:val="center"/>
              <w:rPr>
                <w:b/>
                <w:sz w:val="24"/>
                <w:szCs w:val="24"/>
              </w:rPr>
            </w:pPr>
            <w:r w:rsidRPr="002316DD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709" w:type="dxa"/>
          </w:tcPr>
          <w:p w:rsidR="00B35BE4" w:rsidRPr="002316DD" w:rsidRDefault="00B35BE4">
            <w:pPr>
              <w:pStyle w:val="TableParagraph"/>
              <w:spacing w:line="276" w:lineRule="auto"/>
              <w:ind w:left="107" w:right="158"/>
              <w:rPr>
                <w:b/>
                <w:sz w:val="24"/>
                <w:szCs w:val="24"/>
              </w:rPr>
            </w:pPr>
            <w:r w:rsidRPr="002316DD">
              <w:rPr>
                <w:b/>
                <w:sz w:val="24"/>
                <w:szCs w:val="24"/>
              </w:rPr>
              <w:t>Кол-во</w:t>
            </w:r>
            <w:r w:rsidRPr="002316DD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245" w:type="dxa"/>
          </w:tcPr>
          <w:p w:rsidR="00B35BE4" w:rsidRPr="002316DD" w:rsidRDefault="00B35BE4">
            <w:pPr>
              <w:pStyle w:val="TableParagraph"/>
              <w:spacing w:line="276" w:lineRule="auto"/>
              <w:ind w:left="165" w:right="139" w:firstLine="189"/>
              <w:rPr>
                <w:b/>
                <w:sz w:val="24"/>
                <w:szCs w:val="24"/>
              </w:rPr>
            </w:pPr>
            <w:r w:rsidRPr="002316DD">
              <w:rPr>
                <w:b/>
                <w:sz w:val="24"/>
                <w:szCs w:val="24"/>
              </w:rPr>
              <w:t>Деятельность учащихся</w:t>
            </w:r>
            <w:r w:rsidRPr="002316DD">
              <w:rPr>
                <w:b/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(осуществляемые</w:t>
            </w:r>
            <w:r w:rsidRPr="002316DD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действия)</w:t>
            </w:r>
          </w:p>
        </w:tc>
        <w:tc>
          <w:tcPr>
            <w:tcW w:w="3544" w:type="dxa"/>
          </w:tcPr>
          <w:p w:rsidR="00B35BE4" w:rsidRPr="002316DD" w:rsidRDefault="00B35BE4">
            <w:pPr>
              <w:pStyle w:val="TableParagraph"/>
              <w:spacing w:line="251" w:lineRule="exact"/>
              <w:ind w:left="322"/>
              <w:rPr>
                <w:b/>
                <w:sz w:val="24"/>
                <w:szCs w:val="24"/>
              </w:rPr>
            </w:pPr>
            <w:r w:rsidRPr="002316DD">
              <w:rPr>
                <w:b/>
                <w:sz w:val="24"/>
                <w:szCs w:val="24"/>
              </w:rPr>
              <w:t>Формируемые</w:t>
            </w:r>
            <w:r w:rsidRPr="002316DD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умения</w:t>
            </w:r>
          </w:p>
        </w:tc>
      </w:tr>
      <w:tr w:rsidR="00B35BE4" w:rsidRPr="002316DD" w:rsidTr="007D17F5">
        <w:trPr>
          <w:gridAfter w:val="4"/>
          <w:wAfter w:w="13325" w:type="dxa"/>
          <w:trHeight w:val="130"/>
        </w:trPr>
        <w:tc>
          <w:tcPr>
            <w:tcW w:w="567" w:type="dxa"/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12D3B" w:rsidRPr="002316DD" w:rsidTr="00612D3B">
        <w:trPr>
          <w:trHeight w:val="449"/>
        </w:trPr>
        <w:tc>
          <w:tcPr>
            <w:tcW w:w="13892" w:type="dxa"/>
            <w:gridSpan w:val="5"/>
            <w:tcBorders>
              <w:bottom w:val="nil"/>
            </w:tcBorders>
          </w:tcPr>
          <w:p w:rsidR="00612D3B" w:rsidRPr="002316DD" w:rsidRDefault="00612D3B" w:rsidP="00612D3B">
            <w:pPr>
              <w:pStyle w:val="TableParagraph"/>
              <w:spacing w:line="268" w:lineRule="exact"/>
              <w:jc w:val="center"/>
              <w:rPr>
                <w:b/>
                <w:sz w:val="24"/>
                <w:szCs w:val="24"/>
              </w:rPr>
            </w:pPr>
            <w:r w:rsidRPr="002316DD">
              <w:rPr>
                <w:b/>
                <w:sz w:val="24"/>
                <w:szCs w:val="24"/>
              </w:rPr>
              <w:t>1.«Мир</w:t>
            </w:r>
            <w:r w:rsidRPr="002316DD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игр,</w:t>
            </w:r>
            <w:r w:rsidRPr="002316D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песен,</w:t>
            </w:r>
            <w:r w:rsidRPr="002316DD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стихов,</w:t>
            </w:r>
            <w:r w:rsidRPr="002316DD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мультфильмов и сказок»</w:t>
            </w:r>
          </w:p>
        </w:tc>
      </w:tr>
      <w:tr w:rsidR="00B35BE4" w:rsidRPr="002316DD" w:rsidTr="007D17F5">
        <w:trPr>
          <w:trHeight w:val="1438"/>
        </w:trPr>
        <w:tc>
          <w:tcPr>
            <w:tcW w:w="567" w:type="dxa"/>
            <w:tcBorders>
              <w:bottom w:val="nil"/>
            </w:tcBorders>
          </w:tcPr>
          <w:p w:rsidR="00B35BE4" w:rsidRPr="002316DD" w:rsidRDefault="00B35BE4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bottom w:val="nil"/>
            </w:tcBorders>
          </w:tcPr>
          <w:p w:rsidR="00B35BE4" w:rsidRDefault="00B35BE4">
            <w:pPr>
              <w:pStyle w:val="TableParagraph"/>
              <w:spacing w:line="276" w:lineRule="auto"/>
              <w:ind w:left="107" w:right="794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Фразы и жесты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приветствия и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прощания.</w:t>
            </w:r>
          </w:p>
          <w:p w:rsidR="002316DD" w:rsidRPr="002316DD" w:rsidRDefault="002316DD">
            <w:pPr>
              <w:pStyle w:val="TableParagraph"/>
              <w:spacing w:line="276" w:lineRule="auto"/>
              <w:ind w:left="107" w:right="7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Ролевая игра.</w:t>
            </w:r>
          </w:p>
        </w:tc>
        <w:tc>
          <w:tcPr>
            <w:tcW w:w="709" w:type="dxa"/>
            <w:tcBorders>
              <w:bottom w:val="nil"/>
            </w:tcBorders>
          </w:tcPr>
          <w:p w:rsidR="00B35BE4" w:rsidRPr="002316DD" w:rsidRDefault="00B35BE4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ч.</w:t>
            </w:r>
          </w:p>
        </w:tc>
        <w:tc>
          <w:tcPr>
            <w:tcW w:w="5245" w:type="dxa"/>
            <w:tcBorders>
              <w:bottom w:val="nil"/>
            </w:tcBorders>
          </w:tcPr>
          <w:p w:rsidR="00B35BE4" w:rsidRPr="002316DD" w:rsidRDefault="00B35BE4">
            <w:pPr>
              <w:pStyle w:val="TableParagraph"/>
              <w:numPr>
                <w:ilvl w:val="0"/>
                <w:numId w:val="5"/>
              </w:numPr>
              <w:tabs>
                <w:tab w:val="left" w:pos="277"/>
              </w:tabs>
              <w:spacing w:line="278" w:lineRule="auto"/>
              <w:ind w:right="597" w:firstLine="0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Учатся отвечать на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приветствие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хором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и</w:t>
            </w:r>
          </w:p>
          <w:p w:rsidR="00B35BE4" w:rsidRPr="002316DD" w:rsidRDefault="00B35BE4">
            <w:pPr>
              <w:pStyle w:val="TableParagraph"/>
              <w:spacing w:line="249" w:lineRule="exact"/>
              <w:ind w:left="110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индивидуально</w:t>
            </w:r>
          </w:p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  <w:p w:rsidR="00B35BE4" w:rsidRPr="002316DD" w:rsidRDefault="00B35BE4">
            <w:pPr>
              <w:pStyle w:val="TableParagraph"/>
              <w:numPr>
                <w:ilvl w:val="0"/>
                <w:numId w:val="5"/>
              </w:numPr>
              <w:tabs>
                <w:tab w:val="left" w:pos="331"/>
              </w:tabs>
              <w:ind w:left="330" w:hanging="221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Диалог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приветствия</w:t>
            </w:r>
          </w:p>
        </w:tc>
        <w:tc>
          <w:tcPr>
            <w:tcW w:w="3544" w:type="dxa"/>
            <w:tcBorders>
              <w:bottom w:val="nil"/>
            </w:tcBorders>
          </w:tcPr>
          <w:p w:rsidR="00B35BE4" w:rsidRPr="002316DD" w:rsidRDefault="00B35BE4">
            <w:pPr>
              <w:pStyle w:val="TableParagraph"/>
              <w:spacing w:line="278" w:lineRule="auto"/>
              <w:ind w:left="108" w:right="149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Развитие у детей этикетной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функции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общения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на</w:t>
            </w:r>
          </w:p>
          <w:p w:rsidR="00B35BE4" w:rsidRPr="002316DD" w:rsidRDefault="00B35BE4">
            <w:pPr>
              <w:pStyle w:val="TableParagraph"/>
              <w:spacing w:line="249" w:lineRule="exact"/>
              <w:ind w:left="108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русском и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английском</w:t>
            </w:r>
          </w:p>
          <w:p w:rsidR="00B35BE4" w:rsidRPr="002316DD" w:rsidRDefault="00B35BE4">
            <w:pPr>
              <w:pStyle w:val="TableParagraph"/>
              <w:spacing w:before="31"/>
              <w:ind w:left="108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языках,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диалогическая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речь.</w:t>
            </w:r>
          </w:p>
        </w:tc>
      </w:tr>
      <w:tr w:rsidR="00B35BE4" w:rsidRPr="002316DD" w:rsidTr="007D17F5">
        <w:trPr>
          <w:trHeight w:val="480"/>
        </w:trPr>
        <w:tc>
          <w:tcPr>
            <w:tcW w:w="567" w:type="dxa"/>
            <w:tcBorders>
              <w:top w:val="nil"/>
              <w:bottom w:val="nil"/>
            </w:tcBorders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nil"/>
              <w:bottom w:val="nil"/>
            </w:tcBorders>
          </w:tcPr>
          <w:p w:rsidR="00437F9E" w:rsidRPr="002316DD" w:rsidRDefault="00437F9E" w:rsidP="00437F9E">
            <w:pPr>
              <w:suppressAutoHyphens/>
              <w:autoSpaceDE/>
              <w:autoSpaceDN/>
              <w:snapToGrid w:val="0"/>
              <w:spacing w:after="200"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z w:val="24"/>
                <w:szCs w:val="24"/>
              </w:rPr>
              <w:t>3.Ведут этикетный диалог в ситуации бытового общения (приветствуют, прощаются, узнают, как дела, представляют нового друга, выражают радость от новой встречи)</w:t>
            </w:r>
          </w:p>
          <w:p w:rsidR="00B35BE4" w:rsidRPr="002316DD" w:rsidRDefault="00B35BE4" w:rsidP="0066371D">
            <w:pPr>
              <w:pStyle w:val="TableParagraph"/>
              <w:spacing w:before="110"/>
              <w:ind w:right="975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5BE4" w:rsidRPr="002316DD" w:rsidTr="007D17F5">
        <w:trPr>
          <w:trHeight w:val="1125"/>
        </w:trPr>
        <w:tc>
          <w:tcPr>
            <w:tcW w:w="567" w:type="dxa"/>
            <w:tcBorders>
              <w:top w:val="nil"/>
            </w:tcBorders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</w:tcBorders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nil"/>
            </w:tcBorders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B35BE4" w:rsidRPr="002316DD" w:rsidTr="007D17F5">
        <w:trPr>
          <w:trHeight w:val="1673"/>
        </w:trPr>
        <w:tc>
          <w:tcPr>
            <w:tcW w:w="567" w:type="dxa"/>
          </w:tcPr>
          <w:p w:rsidR="00B35BE4" w:rsidRPr="002316DD" w:rsidRDefault="00B35BE4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2-3</w:t>
            </w:r>
          </w:p>
        </w:tc>
        <w:tc>
          <w:tcPr>
            <w:tcW w:w="3827" w:type="dxa"/>
          </w:tcPr>
          <w:p w:rsidR="00B35BE4" w:rsidRDefault="00B35BE4" w:rsidP="007D17F5">
            <w:pPr>
              <w:pStyle w:val="TableParagraph"/>
              <w:spacing w:line="247" w:lineRule="exact"/>
              <w:ind w:left="90" w:right="129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Песенный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английский</w:t>
            </w:r>
            <w:r w:rsidR="002316DD">
              <w:rPr>
                <w:sz w:val="24"/>
                <w:szCs w:val="24"/>
              </w:rPr>
              <w:t>.</w:t>
            </w:r>
          </w:p>
          <w:p w:rsidR="002316DD" w:rsidRPr="002316DD" w:rsidRDefault="002316DD">
            <w:pPr>
              <w:pStyle w:val="TableParagraph"/>
              <w:spacing w:line="247" w:lineRule="exact"/>
              <w:ind w:left="90" w:right="129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B35BE4" w:rsidRPr="002316DD" w:rsidRDefault="00B35BE4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2ч.</w:t>
            </w:r>
          </w:p>
        </w:tc>
        <w:tc>
          <w:tcPr>
            <w:tcW w:w="5245" w:type="dxa"/>
          </w:tcPr>
          <w:p w:rsidR="00B35BE4" w:rsidRPr="002316DD" w:rsidRDefault="00B35BE4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spacing w:line="268" w:lineRule="exact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Разучивают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слова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песен</w:t>
            </w:r>
          </w:p>
          <w:p w:rsidR="00B35BE4" w:rsidRPr="002316DD" w:rsidRDefault="00B35BE4">
            <w:pPr>
              <w:pStyle w:val="TableParagraph"/>
              <w:numPr>
                <w:ilvl w:val="0"/>
                <w:numId w:val="3"/>
              </w:numPr>
              <w:tabs>
                <w:tab w:val="left" w:pos="470"/>
              </w:tabs>
              <w:spacing w:before="3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поют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вместе</w:t>
            </w:r>
            <w:r w:rsidRPr="002316DD">
              <w:rPr>
                <w:spacing w:val="-4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учителем</w:t>
            </w:r>
          </w:p>
        </w:tc>
        <w:tc>
          <w:tcPr>
            <w:tcW w:w="3544" w:type="dxa"/>
          </w:tcPr>
          <w:p w:rsidR="00B35BE4" w:rsidRPr="002316DD" w:rsidRDefault="00B35BE4">
            <w:pPr>
              <w:pStyle w:val="TableParagraph"/>
              <w:spacing w:line="276" w:lineRule="auto"/>
              <w:ind w:left="108" w:right="348" w:firstLine="55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Развитие у детей умений</w:t>
            </w:r>
            <w:r w:rsidRPr="002316DD">
              <w:rPr>
                <w:spacing w:val="-5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слушать музыку и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понимать слова песен,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применять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их в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речи</w:t>
            </w:r>
          </w:p>
        </w:tc>
      </w:tr>
      <w:tr w:rsidR="00B35BE4" w:rsidRPr="002316DD" w:rsidTr="007D17F5">
        <w:trPr>
          <w:trHeight w:val="1362"/>
        </w:trPr>
        <w:tc>
          <w:tcPr>
            <w:tcW w:w="567" w:type="dxa"/>
          </w:tcPr>
          <w:p w:rsidR="00B35BE4" w:rsidRPr="002316DD" w:rsidRDefault="00B35BE4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827" w:type="dxa"/>
          </w:tcPr>
          <w:p w:rsidR="007D17F5" w:rsidRDefault="00B35BE4" w:rsidP="007D17F5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Друзья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r w:rsidR="007D17F5">
              <w:rPr>
                <w:sz w:val="24"/>
                <w:szCs w:val="24"/>
              </w:rPr>
              <w:t>из м</w:t>
            </w:r>
            <w:r w:rsidRPr="002316DD">
              <w:rPr>
                <w:sz w:val="24"/>
                <w:szCs w:val="24"/>
              </w:rPr>
              <w:t>ультфильмов</w:t>
            </w:r>
            <w:r w:rsidR="002316DD">
              <w:rPr>
                <w:sz w:val="24"/>
                <w:szCs w:val="24"/>
              </w:rPr>
              <w:t>.</w:t>
            </w:r>
            <w:r w:rsidR="007D17F5">
              <w:rPr>
                <w:sz w:val="24"/>
                <w:szCs w:val="24"/>
              </w:rPr>
              <w:t xml:space="preserve"> </w:t>
            </w:r>
          </w:p>
          <w:p w:rsidR="00B35BE4" w:rsidRPr="002316DD" w:rsidRDefault="002316DD" w:rsidP="007D17F5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Учебная игра</w:t>
            </w:r>
            <w:r w:rsidR="00B35BE4" w:rsidRPr="002316DD">
              <w:rPr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B35BE4" w:rsidRPr="002316DD" w:rsidRDefault="00B35BE4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5245" w:type="dxa"/>
          </w:tcPr>
          <w:p w:rsidR="00612D3B" w:rsidRPr="002316DD" w:rsidRDefault="00B35BE4">
            <w:pPr>
              <w:pStyle w:val="TableParagraph"/>
              <w:spacing w:line="276" w:lineRule="auto"/>
              <w:ind w:left="110" w:right="178"/>
              <w:rPr>
                <w:spacing w:val="-52"/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1.Знакомятся с собеседником,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</w:p>
          <w:p w:rsidR="00B35BE4" w:rsidRPr="002316DD" w:rsidRDefault="00B35BE4">
            <w:pPr>
              <w:pStyle w:val="TableParagraph"/>
              <w:spacing w:line="276" w:lineRule="auto"/>
              <w:ind w:left="110" w:right="178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2.Рассказывают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о себе,</w:t>
            </w:r>
          </w:p>
          <w:p w:rsidR="00B35BE4" w:rsidRPr="002316DD" w:rsidRDefault="00B35BE4">
            <w:pPr>
              <w:pStyle w:val="TableParagraph"/>
              <w:spacing w:line="276" w:lineRule="auto"/>
              <w:ind w:left="110" w:right="52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сообщая имя, возраст, что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умеет делать.</w:t>
            </w:r>
          </w:p>
        </w:tc>
        <w:tc>
          <w:tcPr>
            <w:tcW w:w="3544" w:type="dxa"/>
          </w:tcPr>
          <w:p w:rsidR="00B35BE4" w:rsidRPr="002316DD" w:rsidRDefault="00B35BE4">
            <w:pPr>
              <w:pStyle w:val="TableParagraph"/>
              <w:spacing w:line="247" w:lineRule="exact"/>
              <w:ind w:left="108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Развитие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у</w:t>
            </w:r>
            <w:r w:rsidRPr="002316DD">
              <w:rPr>
                <w:spacing w:val="-4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детей</w:t>
            </w:r>
          </w:p>
          <w:p w:rsidR="00B35BE4" w:rsidRPr="002316DD" w:rsidRDefault="00B35BE4">
            <w:pPr>
              <w:pStyle w:val="TableParagraph"/>
              <w:spacing w:before="37"/>
              <w:ind w:left="108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диалогической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речи</w:t>
            </w:r>
          </w:p>
        </w:tc>
      </w:tr>
      <w:tr w:rsidR="00B35BE4" w:rsidRPr="002316DD" w:rsidTr="007D17F5">
        <w:trPr>
          <w:trHeight w:val="582"/>
        </w:trPr>
        <w:tc>
          <w:tcPr>
            <w:tcW w:w="567" w:type="dxa"/>
          </w:tcPr>
          <w:p w:rsidR="00B35BE4" w:rsidRPr="002316DD" w:rsidRDefault="00B35BE4">
            <w:pPr>
              <w:pStyle w:val="TableParagraph"/>
              <w:spacing w:line="249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B35BE4" w:rsidRPr="002316DD" w:rsidRDefault="00EC0DAA">
            <w:pPr>
              <w:pStyle w:val="TableParagraph"/>
              <w:spacing w:before="37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 xml:space="preserve"> Читаем английские сказки</w:t>
            </w:r>
            <w:r w:rsidR="002316DD">
              <w:rPr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B35BE4" w:rsidRPr="002316DD" w:rsidRDefault="00B35BE4">
            <w:pPr>
              <w:pStyle w:val="TableParagraph"/>
              <w:spacing w:line="249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:rsidR="00437F9E" w:rsidRPr="002316DD" w:rsidRDefault="00B35BE4" w:rsidP="00E125B9">
            <w:pPr>
              <w:suppressAutoHyphens/>
              <w:autoSpaceDE/>
              <w:autoSpaceDN/>
              <w:snapToGrid w:val="0"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 xml:space="preserve"> </w:t>
            </w:r>
            <w:r w:rsidR="00EC0DAA" w:rsidRPr="002316DD">
              <w:rPr>
                <w:sz w:val="24"/>
                <w:szCs w:val="24"/>
              </w:rPr>
              <w:t xml:space="preserve"> Учатся читать с полным пониманием прочитанного</w:t>
            </w:r>
            <w:r w:rsidR="00437F9E" w:rsidRPr="002316DD">
              <w:rPr>
                <w:sz w:val="24"/>
                <w:szCs w:val="24"/>
              </w:rPr>
              <w:t>,</w:t>
            </w:r>
            <w:r w:rsidR="00EC0DAA" w:rsidRPr="002316DD">
              <w:rPr>
                <w:sz w:val="24"/>
                <w:szCs w:val="24"/>
              </w:rPr>
              <w:t xml:space="preserve"> </w:t>
            </w:r>
            <w:r w:rsidR="00437F9E" w:rsidRPr="002316DD">
              <w:rPr>
                <w:color w:val="000000"/>
                <w:sz w:val="24"/>
                <w:szCs w:val="24"/>
              </w:rPr>
              <w:t>оперируют активной лексикой в процессе общения</w:t>
            </w:r>
          </w:p>
          <w:p w:rsidR="00437F9E" w:rsidRPr="002316DD" w:rsidRDefault="00437F9E" w:rsidP="00437F9E">
            <w:pPr>
              <w:suppressAutoHyphens/>
              <w:autoSpaceDE/>
              <w:autoSpaceDN/>
              <w:snapToGrid w:val="0"/>
              <w:spacing w:line="100" w:lineRule="atLeast"/>
              <w:ind w:left="360"/>
              <w:jc w:val="both"/>
              <w:textAlignment w:val="baseline"/>
              <w:rPr>
                <w:sz w:val="24"/>
                <w:szCs w:val="24"/>
              </w:rPr>
            </w:pPr>
          </w:p>
          <w:p w:rsidR="00437F9E" w:rsidRPr="002316DD" w:rsidRDefault="00437F9E" w:rsidP="00437F9E">
            <w:p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z w:val="24"/>
                <w:szCs w:val="24"/>
              </w:rPr>
              <w:t xml:space="preserve"> </w:t>
            </w:r>
          </w:p>
          <w:p w:rsidR="00B35BE4" w:rsidRPr="002316DD" w:rsidRDefault="00B35BE4" w:rsidP="00EC0DAA">
            <w:pPr>
              <w:pStyle w:val="TableParagraph"/>
              <w:spacing w:line="249" w:lineRule="exact"/>
              <w:ind w:right="964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B35BE4" w:rsidRPr="002316DD" w:rsidRDefault="00B35BE4">
            <w:pPr>
              <w:pStyle w:val="TableParagraph"/>
              <w:spacing w:line="249" w:lineRule="exact"/>
              <w:ind w:left="108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Формирование</w:t>
            </w:r>
            <w:r w:rsidR="00EC0DAA" w:rsidRPr="002316DD">
              <w:rPr>
                <w:sz w:val="24"/>
                <w:szCs w:val="24"/>
              </w:rPr>
              <w:t xml:space="preserve"> навыков чтения вслух и про себя</w:t>
            </w:r>
          </w:p>
          <w:p w:rsidR="00B35BE4" w:rsidRPr="002316DD" w:rsidRDefault="00EC0DAA">
            <w:pPr>
              <w:pStyle w:val="TableParagraph"/>
              <w:spacing w:before="37"/>
              <w:ind w:left="108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 xml:space="preserve"> </w:t>
            </w:r>
          </w:p>
        </w:tc>
      </w:tr>
    </w:tbl>
    <w:p w:rsidR="005376A2" w:rsidRPr="002316DD" w:rsidRDefault="005376A2">
      <w:pPr>
        <w:rPr>
          <w:sz w:val="24"/>
          <w:szCs w:val="24"/>
        </w:rPr>
        <w:sectPr w:rsidR="005376A2" w:rsidRPr="002316DD">
          <w:pgSz w:w="16840" w:h="11910" w:orient="landscape"/>
          <w:pgMar w:top="940" w:right="660" w:bottom="280" w:left="660" w:header="720" w:footer="720" w:gutter="0"/>
          <w:cols w:space="720"/>
        </w:sect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969"/>
        <w:gridCol w:w="708"/>
        <w:gridCol w:w="4111"/>
        <w:gridCol w:w="4394"/>
      </w:tblGrid>
      <w:tr w:rsidR="00B35BE4" w:rsidRPr="002316DD" w:rsidTr="007D17F5">
        <w:trPr>
          <w:trHeight w:val="71"/>
        </w:trPr>
        <w:tc>
          <w:tcPr>
            <w:tcW w:w="426" w:type="dxa"/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B35BE4" w:rsidRPr="002316DD" w:rsidRDefault="00EC0DAA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B35BE4" w:rsidRPr="002316DD" w:rsidRDefault="00B35BE4" w:rsidP="00EC0DAA">
            <w:pPr>
              <w:pStyle w:val="TableParagraph"/>
              <w:spacing w:line="276" w:lineRule="auto"/>
              <w:ind w:right="367"/>
              <w:rPr>
                <w:sz w:val="24"/>
                <w:szCs w:val="24"/>
              </w:rPr>
            </w:pPr>
          </w:p>
        </w:tc>
      </w:tr>
      <w:tr w:rsidR="00612D3B" w:rsidRPr="002316DD" w:rsidTr="00EC0DAA">
        <w:trPr>
          <w:trHeight w:val="518"/>
        </w:trPr>
        <w:tc>
          <w:tcPr>
            <w:tcW w:w="13608" w:type="dxa"/>
            <w:gridSpan w:val="5"/>
          </w:tcPr>
          <w:p w:rsidR="00612D3B" w:rsidRPr="002316DD" w:rsidRDefault="00612D3B" w:rsidP="00612D3B">
            <w:pPr>
              <w:pStyle w:val="TableParagraph"/>
              <w:spacing w:line="256" w:lineRule="exact"/>
              <w:jc w:val="center"/>
              <w:rPr>
                <w:b/>
                <w:sz w:val="24"/>
                <w:szCs w:val="24"/>
              </w:rPr>
            </w:pPr>
            <w:r w:rsidRPr="002316DD">
              <w:rPr>
                <w:b/>
                <w:sz w:val="24"/>
                <w:szCs w:val="24"/>
              </w:rPr>
              <w:t>2.«Повседневный</w:t>
            </w:r>
            <w:r w:rsidRPr="002316DD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английский»</w:t>
            </w:r>
          </w:p>
        </w:tc>
      </w:tr>
      <w:tr w:rsidR="00612D3B" w:rsidRPr="002316DD" w:rsidTr="007D17F5">
        <w:trPr>
          <w:trHeight w:val="1881"/>
        </w:trPr>
        <w:tc>
          <w:tcPr>
            <w:tcW w:w="426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612D3B" w:rsidRDefault="00612D3B" w:rsidP="00612D3B">
            <w:pPr>
              <w:pStyle w:val="TableParagraph"/>
              <w:spacing w:line="278" w:lineRule="auto"/>
              <w:ind w:left="106" w:right="8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Краткая информация о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себе</w:t>
            </w:r>
            <w:r w:rsidR="002316DD">
              <w:rPr>
                <w:sz w:val="24"/>
                <w:szCs w:val="24"/>
              </w:rPr>
              <w:t>.</w:t>
            </w:r>
          </w:p>
          <w:p w:rsidR="002316DD" w:rsidRPr="002316DD" w:rsidRDefault="002316DD" w:rsidP="00612D3B">
            <w:pPr>
              <w:pStyle w:val="TableParagraph"/>
              <w:spacing w:line="278" w:lineRule="auto"/>
              <w:ind w:left="106" w:right="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Учебная игра</w:t>
            </w:r>
          </w:p>
        </w:tc>
        <w:tc>
          <w:tcPr>
            <w:tcW w:w="708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4111" w:type="dxa"/>
          </w:tcPr>
          <w:p w:rsidR="00EC0DAA" w:rsidRPr="002316DD" w:rsidRDefault="00612D3B" w:rsidP="00612D3B">
            <w:pPr>
              <w:pStyle w:val="TableParagraph"/>
              <w:spacing w:line="276" w:lineRule="auto"/>
              <w:ind w:left="108" w:right="55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 xml:space="preserve">1.Разучивают стих </w:t>
            </w:r>
          </w:p>
          <w:p w:rsidR="00612D3B" w:rsidRPr="002316DD" w:rsidRDefault="00612D3B" w:rsidP="00EC0DAA">
            <w:pPr>
              <w:pStyle w:val="TableParagraph"/>
              <w:spacing w:line="276" w:lineRule="auto"/>
              <w:ind w:left="108" w:right="553"/>
              <w:rPr>
                <w:spacing w:val="-2"/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2.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="007D17F5">
              <w:rPr>
                <w:sz w:val="24"/>
                <w:szCs w:val="24"/>
              </w:rPr>
              <w:t>Рассказывают о себе</w:t>
            </w:r>
            <w:r w:rsidR="00EC0DAA" w:rsidRPr="002316DD">
              <w:rPr>
                <w:sz w:val="24"/>
                <w:szCs w:val="24"/>
              </w:rPr>
              <w:t>, семье</w:t>
            </w:r>
          </w:p>
          <w:p w:rsidR="00612D3B" w:rsidRPr="002316DD" w:rsidRDefault="00612D3B" w:rsidP="00612D3B">
            <w:pPr>
              <w:pStyle w:val="TableParagraph"/>
              <w:ind w:left="108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3.Раскраска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по</w:t>
            </w:r>
            <w:r w:rsidRPr="002316DD">
              <w:rPr>
                <w:spacing w:val="-4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теме</w:t>
            </w:r>
          </w:p>
        </w:tc>
        <w:tc>
          <w:tcPr>
            <w:tcW w:w="4394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Формирование</w:t>
            </w:r>
          </w:p>
          <w:p w:rsidR="00612D3B" w:rsidRPr="002316DD" w:rsidRDefault="00612D3B" w:rsidP="00612D3B">
            <w:pPr>
              <w:pStyle w:val="TableParagraph"/>
              <w:spacing w:before="40" w:line="276" w:lineRule="auto"/>
              <w:ind w:left="107" w:right="300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потенциального словаря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через заучивание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рифмованного материала,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монолога</w:t>
            </w:r>
          </w:p>
        </w:tc>
      </w:tr>
      <w:tr w:rsidR="00612D3B" w:rsidRPr="002316DD" w:rsidTr="007D17F5">
        <w:trPr>
          <w:trHeight w:val="1564"/>
        </w:trPr>
        <w:tc>
          <w:tcPr>
            <w:tcW w:w="426" w:type="dxa"/>
          </w:tcPr>
          <w:p w:rsidR="00612D3B" w:rsidRPr="002316DD" w:rsidRDefault="00612D3B" w:rsidP="00612D3B">
            <w:pPr>
              <w:pStyle w:val="TableParagraph"/>
              <w:rPr>
                <w:sz w:val="24"/>
                <w:szCs w:val="24"/>
              </w:rPr>
            </w:pPr>
          </w:p>
          <w:p w:rsidR="00612D3B" w:rsidRPr="002316DD" w:rsidRDefault="00612D3B" w:rsidP="00612D3B">
            <w:pPr>
              <w:pStyle w:val="TableParagraph"/>
              <w:spacing w:before="6"/>
              <w:rPr>
                <w:sz w:val="24"/>
                <w:szCs w:val="24"/>
              </w:rPr>
            </w:pPr>
          </w:p>
          <w:p w:rsidR="00612D3B" w:rsidRPr="002316DD" w:rsidRDefault="00612D3B" w:rsidP="00612D3B">
            <w:pPr>
              <w:pStyle w:val="TableParagraph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612D3B" w:rsidRPr="002316DD" w:rsidRDefault="00612D3B" w:rsidP="00612D3B">
            <w:pPr>
              <w:pStyle w:val="TableParagraph"/>
              <w:spacing w:line="278" w:lineRule="auto"/>
              <w:ind w:left="106" w:right="220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Проект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по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теме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«Моя</w:t>
            </w:r>
            <w:r w:rsidRPr="002316DD">
              <w:rPr>
                <w:spacing w:val="-52"/>
                <w:sz w:val="24"/>
                <w:szCs w:val="24"/>
              </w:rPr>
              <w:t xml:space="preserve">    </w:t>
            </w:r>
            <w:r w:rsidRPr="002316DD">
              <w:rPr>
                <w:sz w:val="24"/>
                <w:szCs w:val="24"/>
              </w:rPr>
              <w:t>семья»</w:t>
            </w:r>
          </w:p>
        </w:tc>
        <w:tc>
          <w:tcPr>
            <w:tcW w:w="708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4111" w:type="dxa"/>
          </w:tcPr>
          <w:p w:rsidR="00612D3B" w:rsidRPr="002316DD" w:rsidRDefault="00612D3B" w:rsidP="00612D3B">
            <w:pPr>
              <w:pStyle w:val="TableParagraph"/>
              <w:spacing w:line="278" w:lineRule="auto"/>
              <w:ind w:left="108" w:right="55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1.Представить и защитить</w:t>
            </w:r>
            <w:r w:rsidRPr="002316DD">
              <w:rPr>
                <w:spacing w:val="-52"/>
                <w:sz w:val="24"/>
                <w:szCs w:val="24"/>
              </w:rPr>
              <w:t xml:space="preserve">  </w:t>
            </w:r>
            <w:r w:rsidRPr="002316DD">
              <w:rPr>
                <w:sz w:val="24"/>
                <w:szCs w:val="24"/>
              </w:rPr>
              <w:t>проект</w:t>
            </w:r>
          </w:p>
        </w:tc>
        <w:tc>
          <w:tcPr>
            <w:tcW w:w="4394" w:type="dxa"/>
          </w:tcPr>
          <w:p w:rsidR="00612D3B" w:rsidRPr="002316DD" w:rsidRDefault="00612D3B" w:rsidP="00612D3B">
            <w:pPr>
              <w:pStyle w:val="TableParagraph"/>
              <w:spacing w:line="278" w:lineRule="auto"/>
              <w:ind w:left="107" w:right="622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Представление членов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семьи.</w:t>
            </w:r>
          </w:p>
          <w:p w:rsidR="00612D3B" w:rsidRPr="002316DD" w:rsidRDefault="00612D3B" w:rsidP="00612D3B">
            <w:pPr>
              <w:pStyle w:val="TableParagraph"/>
              <w:spacing w:before="189" w:line="276" w:lineRule="auto"/>
              <w:ind w:left="107" w:right="68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Понимание семейных</w:t>
            </w:r>
            <w:r w:rsidRPr="002316DD">
              <w:rPr>
                <w:spacing w:val="-52"/>
                <w:sz w:val="24"/>
                <w:szCs w:val="24"/>
              </w:rPr>
              <w:t xml:space="preserve">     </w:t>
            </w:r>
            <w:r w:rsidRPr="002316DD">
              <w:rPr>
                <w:sz w:val="24"/>
                <w:szCs w:val="24"/>
              </w:rPr>
              <w:t>ценностей.</w:t>
            </w:r>
          </w:p>
        </w:tc>
      </w:tr>
      <w:tr w:rsidR="00612D3B" w:rsidRPr="002316DD" w:rsidTr="007D17F5">
        <w:trPr>
          <w:trHeight w:val="1363"/>
        </w:trPr>
        <w:tc>
          <w:tcPr>
            <w:tcW w:w="426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612D3B" w:rsidRDefault="00612D3B" w:rsidP="00612D3B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Диалог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«На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улице»</w:t>
            </w:r>
            <w:r w:rsidR="002316DD">
              <w:rPr>
                <w:sz w:val="24"/>
                <w:szCs w:val="24"/>
              </w:rPr>
              <w:t>.</w:t>
            </w:r>
          </w:p>
          <w:p w:rsidR="002316DD" w:rsidRPr="002316DD" w:rsidRDefault="00DC161D" w:rsidP="00612D3B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Рол</w:t>
            </w:r>
            <w:r w:rsidR="002316DD">
              <w:rPr>
                <w:sz w:val="24"/>
                <w:szCs w:val="24"/>
              </w:rPr>
              <w:t>евая игра</w:t>
            </w:r>
          </w:p>
        </w:tc>
        <w:tc>
          <w:tcPr>
            <w:tcW w:w="708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4111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8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Учатся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отвечать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на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вопрос</w:t>
            </w:r>
          </w:p>
          <w:p w:rsidR="00612D3B" w:rsidRPr="002316DD" w:rsidRDefault="00612D3B" w:rsidP="00612D3B">
            <w:pPr>
              <w:pStyle w:val="TableParagraph"/>
              <w:spacing w:before="37" w:line="276" w:lineRule="auto"/>
              <w:ind w:left="108" w:right="838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«Как добраться до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определённого места в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городе»</w:t>
            </w:r>
          </w:p>
        </w:tc>
        <w:tc>
          <w:tcPr>
            <w:tcW w:w="4394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Развитие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навыков</w:t>
            </w:r>
          </w:p>
          <w:p w:rsidR="00612D3B" w:rsidRPr="002316DD" w:rsidRDefault="00612D3B" w:rsidP="00612D3B">
            <w:pPr>
              <w:pStyle w:val="TableParagraph"/>
              <w:spacing w:before="37" w:line="276" w:lineRule="auto"/>
              <w:ind w:left="107" w:right="495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поведения в коллективе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через проведение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коллективных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игр.</w:t>
            </w:r>
          </w:p>
        </w:tc>
      </w:tr>
      <w:tr w:rsidR="00612D3B" w:rsidRPr="002316DD" w:rsidTr="007D17F5">
        <w:trPr>
          <w:trHeight w:val="1274"/>
        </w:trPr>
        <w:tc>
          <w:tcPr>
            <w:tcW w:w="426" w:type="dxa"/>
          </w:tcPr>
          <w:p w:rsidR="00612D3B" w:rsidRPr="002316DD" w:rsidRDefault="00612D3B" w:rsidP="00612D3B">
            <w:pPr>
              <w:pStyle w:val="TableParagraph"/>
              <w:rPr>
                <w:sz w:val="24"/>
                <w:szCs w:val="24"/>
              </w:rPr>
            </w:pPr>
          </w:p>
          <w:p w:rsidR="00612D3B" w:rsidRPr="002316DD" w:rsidRDefault="00612D3B" w:rsidP="00612D3B">
            <w:pPr>
              <w:pStyle w:val="TableParagraph"/>
              <w:spacing w:before="6"/>
              <w:rPr>
                <w:sz w:val="24"/>
                <w:szCs w:val="24"/>
              </w:rPr>
            </w:pPr>
          </w:p>
          <w:p w:rsidR="00612D3B" w:rsidRPr="002316DD" w:rsidRDefault="00612D3B" w:rsidP="00612D3B">
            <w:pPr>
              <w:pStyle w:val="TableParagraph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612D3B" w:rsidRPr="002316DD" w:rsidRDefault="00612D3B" w:rsidP="00612D3B">
            <w:pPr>
              <w:pStyle w:val="TableParagraph"/>
              <w:spacing w:line="278" w:lineRule="auto"/>
              <w:ind w:left="106" w:right="959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В волшебном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магазине</w:t>
            </w:r>
          </w:p>
        </w:tc>
        <w:tc>
          <w:tcPr>
            <w:tcW w:w="708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4111" w:type="dxa"/>
          </w:tcPr>
          <w:p w:rsidR="00612D3B" w:rsidRPr="002316DD" w:rsidRDefault="00437F9E" w:rsidP="00E125B9">
            <w:pPr>
              <w:pStyle w:val="TableParagraph"/>
              <w:spacing w:line="278" w:lineRule="auto"/>
              <w:ind w:right="345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1.</w:t>
            </w:r>
            <w:r w:rsidR="00612D3B" w:rsidRPr="002316DD">
              <w:rPr>
                <w:sz w:val="24"/>
                <w:szCs w:val="24"/>
              </w:rPr>
              <w:t>Заучивание и разыгрывание</w:t>
            </w:r>
            <w:r w:rsidR="00612D3B" w:rsidRPr="002316DD">
              <w:rPr>
                <w:spacing w:val="-52"/>
                <w:sz w:val="24"/>
                <w:szCs w:val="24"/>
              </w:rPr>
              <w:t xml:space="preserve"> </w:t>
            </w:r>
            <w:r w:rsidR="00612D3B" w:rsidRPr="002316DD">
              <w:rPr>
                <w:sz w:val="24"/>
                <w:szCs w:val="24"/>
              </w:rPr>
              <w:t>диалога</w:t>
            </w:r>
          </w:p>
          <w:p w:rsidR="00437F9E" w:rsidRPr="002316DD" w:rsidRDefault="00437F9E" w:rsidP="00437F9E">
            <w:pPr>
              <w:suppressAutoHyphens/>
              <w:autoSpaceDE/>
              <w:autoSpaceDN/>
              <w:snapToGrid w:val="0"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z w:val="24"/>
                <w:szCs w:val="24"/>
              </w:rPr>
              <w:t>2.Вербально или невербально реагируют на услышанное</w:t>
            </w:r>
          </w:p>
          <w:p w:rsidR="00437F9E" w:rsidRPr="002316DD" w:rsidRDefault="00437F9E" w:rsidP="00612D3B">
            <w:pPr>
              <w:pStyle w:val="TableParagraph"/>
              <w:spacing w:line="278" w:lineRule="auto"/>
              <w:ind w:left="108" w:right="345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612D3B" w:rsidRPr="002316DD" w:rsidRDefault="00612D3B" w:rsidP="00612D3B">
            <w:pPr>
              <w:pStyle w:val="TableParagraph"/>
              <w:spacing w:line="278" w:lineRule="auto"/>
              <w:ind w:left="107" w:right="450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Развитие диалогической</w:t>
            </w:r>
            <w:r w:rsidRPr="002316DD">
              <w:rPr>
                <w:spacing w:val="-52"/>
                <w:sz w:val="24"/>
                <w:szCs w:val="24"/>
              </w:rPr>
              <w:t xml:space="preserve">  </w:t>
            </w:r>
            <w:r w:rsidRPr="002316DD">
              <w:rPr>
                <w:sz w:val="24"/>
                <w:szCs w:val="24"/>
              </w:rPr>
              <w:t>речи</w:t>
            </w:r>
          </w:p>
        </w:tc>
      </w:tr>
      <w:tr w:rsidR="00612D3B" w:rsidRPr="002316DD" w:rsidTr="007D17F5">
        <w:trPr>
          <w:trHeight w:val="1589"/>
        </w:trPr>
        <w:tc>
          <w:tcPr>
            <w:tcW w:w="426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612D3B" w:rsidRDefault="00612D3B" w:rsidP="00612D3B">
            <w:pPr>
              <w:pStyle w:val="TableParagraph"/>
              <w:spacing w:line="276" w:lineRule="auto"/>
              <w:ind w:left="106" w:right="955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Экскурсия по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зоопарку.</w:t>
            </w:r>
          </w:p>
          <w:p w:rsidR="002316DD" w:rsidRPr="002316DD" w:rsidRDefault="002316DD" w:rsidP="00612D3B">
            <w:pPr>
              <w:pStyle w:val="TableParagraph"/>
              <w:spacing w:line="276" w:lineRule="auto"/>
              <w:ind w:left="106" w:right="9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Викторина</w:t>
            </w:r>
          </w:p>
        </w:tc>
        <w:tc>
          <w:tcPr>
            <w:tcW w:w="708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4111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8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Знакомство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новой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лексикой.</w:t>
            </w:r>
          </w:p>
        </w:tc>
        <w:tc>
          <w:tcPr>
            <w:tcW w:w="4394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Формирование</w:t>
            </w:r>
          </w:p>
          <w:p w:rsidR="00612D3B" w:rsidRPr="002316DD" w:rsidRDefault="00612D3B" w:rsidP="00612D3B">
            <w:pPr>
              <w:pStyle w:val="TableParagraph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потенциального</w:t>
            </w:r>
            <w:r w:rsidRPr="002316DD">
              <w:rPr>
                <w:spacing w:val="-4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словаря</w:t>
            </w:r>
            <w:r w:rsidRPr="002316DD">
              <w:rPr>
                <w:spacing w:val="-5"/>
                <w:sz w:val="24"/>
                <w:szCs w:val="24"/>
              </w:rPr>
              <w:t xml:space="preserve"> </w:t>
            </w:r>
          </w:p>
        </w:tc>
      </w:tr>
      <w:tr w:rsidR="00612D3B" w:rsidRPr="002316DD" w:rsidTr="00EC0DAA">
        <w:trPr>
          <w:trHeight w:val="517"/>
        </w:trPr>
        <w:tc>
          <w:tcPr>
            <w:tcW w:w="13608" w:type="dxa"/>
            <w:gridSpan w:val="5"/>
          </w:tcPr>
          <w:p w:rsidR="00612D3B" w:rsidRPr="002316DD" w:rsidRDefault="00612D3B" w:rsidP="00612D3B">
            <w:pPr>
              <w:pStyle w:val="TableParagraph"/>
              <w:spacing w:line="270" w:lineRule="exact"/>
              <w:ind w:left="107"/>
              <w:jc w:val="center"/>
              <w:rPr>
                <w:b/>
                <w:sz w:val="24"/>
                <w:szCs w:val="24"/>
              </w:rPr>
            </w:pPr>
            <w:r w:rsidRPr="002316DD">
              <w:rPr>
                <w:b/>
                <w:sz w:val="24"/>
                <w:szCs w:val="24"/>
              </w:rPr>
              <w:t>3.«Праздники</w:t>
            </w:r>
            <w:r w:rsidRPr="002316DD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Нового</w:t>
            </w:r>
            <w:r w:rsidRPr="002316D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года</w:t>
            </w:r>
            <w:r w:rsidRPr="002316DD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и</w:t>
            </w:r>
            <w:r w:rsidRPr="002316D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Рождества</w:t>
            </w:r>
            <w:r w:rsidRPr="002316DD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в Великобритании,</w:t>
            </w:r>
            <w:r w:rsidRPr="002316DD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в</w:t>
            </w:r>
            <w:r w:rsidRPr="002316D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России»</w:t>
            </w:r>
          </w:p>
        </w:tc>
      </w:tr>
      <w:tr w:rsidR="00612D3B" w:rsidRPr="002316DD" w:rsidTr="007D17F5">
        <w:trPr>
          <w:trHeight w:val="1036"/>
        </w:trPr>
        <w:tc>
          <w:tcPr>
            <w:tcW w:w="426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612D3B" w:rsidRDefault="00612D3B" w:rsidP="00612D3B">
            <w:pPr>
              <w:pStyle w:val="TableParagraph"/>
              <w:spacing w:line="276" w:lineRule="auto"/>
              <w:ind w:left="106" w:right="840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Национальные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традиции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празднования</w:t>
            </w:r>
            <w:r w:rsidR="002316DD">
              <w:rPr>
                <w:sz w:val="24"/>
                <w:szCs w:val="24"/>
              </w:rPr>
              <w:t>.</w:t>
            </w:r>
          </w:p>
          <w:p w:rsidR="002316DD" w:rsidRPr="002316DD" w:rsidRDefault="002316DD" w:rsidP="00612D3B">
            <w:pPr>
              <w:pStyle w:val="TableParagraph"/>
              <w:spacing w:line="276" w:lineRule="auto"/>
              <w:ind w:left="106" w:right="8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Просмотр фильма.</w:t>
            </w:r>
          </w:p>
        </w:tc>
        <w:tc>
          <w:tcPr>
            <w:tcW w:w="708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4111" w:type="dxa"/>
          </w:tcPr>
          <w:p w:rsidR="00612D3B" w:rsidRPr="002316DD" w:rsidRDefault="00612D3B" w:rsidP="00612D3B">
            <w:pPr>
              <w:pStyle w:val="TableParagraph"/>
              <w:spacing w:line="278" w:lineRule="auto"/>
              <w:ind w:left="108" w:right="992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Знакомятся с новой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лексикой</w:t>
            </w:r>
          </w:p>
        </w:tc>
        <w:tc>
          <w:tcPr>
            <w:tcW w:w="4394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Формирование</w:t>
            </w:r>
          </w:p>
          <w:p w:rsidR="00612D3B" w:rsidRPr="002316DD" w:rsidRDefault="00612D3B" w:rsidP="00612D3B">
            <w:pPr>
              <w:pStyle w:val="TableParagraph"/>
              <w:spacing w:before="40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потенциального</w:t>
            </w:r>
            <w:r w:rsidRPr="002316DD">
              <w:rPr>
                <w:spacing w:val="-4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словаря</w:t>
            </w:r>
          </w:p>
        </w:tc>
      </w:tr>
    </w:tbl>
    <w:p w:rsidR="005376A2" w:rsidRPr="002316DD" w:rsidRDefault="005376A2">
      <w:pPr>
        <w:rPr>
          <w:sz w:val="24"/>
          <w:szCs w:val="24"/>
        </w:rPr>
        <w:sectPr w:rsidR="005376A2" w:rsidRPr="002316DD">
          <w:pgSz w:w="16840" w:h="11910" w:orient="landscape"/>
          <w:pgMar w:top="420" w:right="660" w:bottom="280" w:left="660" w:header="720" w:footer="720" w:gutter="0"/>
          <w:cols w:space="720"/>
        </w:sect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969"/>
        <w:gridCol w:w="708"/>
        <w:gridCol w:w="3544"/>
        <w:gridCol w:w="4678"/>
      </w:tblGrid>
      <w:tr w:rsidR="00B35BE4" w:rsidRPr="002316DD" w:rsidTr="007D17F5">
        <w:trPr>
          <w:trHeight w:val="1072"/>
        </w:trPr>
        <w:tc>
          <w:tcPr>
            <w:tcW w:w="567" w:type="dxa"/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B35BE4" w:rsidRPr="002316DD" w:rsidRDefault="00B35BE4">
            <w:pPr>
              <w:pStyle w:val="TableParagraph"/>
              <w:spacing w:line="276" w:lineRule="auto"/>
              <w:ind w:left="106" w:right="18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Рождества, Нового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года в англо-язычных</w:t>
            </w:r>
            <w:r w:rsidRPr="002316DD">
              <w:rPr>
                <w:spacing w:val="-5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странах.</w:t>
            </w:r>
          </w:p>
        </w:tc>
        <w:tc>
          <w:tcPr>
            <w:tcW w:w="708" w:type="dxa"/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35BE4" w:rsidRPr="002316DD" w:rsidRDefault="00B35BE4">
            <w:pPr>
              <w:pStyle w:val="TableParagraph"/>
              <w:spacing w:line="247" w:lineRule="exact"/>
              <w:ind w:left="10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теме</w:t>
            </w:r>
          </w:p>
        </w:tc>
      </w:tr>
      <w:tr w:rsidR="00B35BE4" w:rsidRPr="002316DD" w:rsidTr="007D17F5">
        <w:trPr>
          <w:trHeight w:val="1499"/>
        </w:trPr>
        <w:tc>
          <w:tcPr>
            <w:tcW w:w="567" w:type="dxa"/>
          </w:tcPr>
          <w:p w:rsidR="00B35BE4" w:rsidRPr="002316DD" w:rsidRDefault="00B35BE4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:rsidR="00B35BE4" w:rsidRPr="002316DD" w:rsidRDefault="00B35BE4">
            <w:pPr>
              <w:pStyle w:val="TableParagraph"/>
              <w:spacing w:line="276" w:lineRule="auto"/>
              <w:ind w:left="106" w:righ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Рождественские стихи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и</w:t>
            </w:r>
            <w:r w:rsidRPr="002316DD">
              <w:rPr>
                <w:spacing w:val="-5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песни</w:t>
            </w:r>
            <w:r w:rsidRPr="002316DD">
              <w:rPr>
                <w:spacing w:val="-5"/>
                <w:sz w:val="24"/>
                <w:szCs w:val="24"/>
              </w:rPr>
              <w:t xml:space="preserve"> </w:t>
            </w:r>
            <w:r w:rsidR="00DC161D">
              <w:rPr>
                <w:sz w:val="24"/>
                <w:szCs w:val="24"/>
              </w:rPr>
              <w:t>«</w:t>
            </w:r>
            <w:proofErr w:type="spellStart"/>
            <w:proofErr w:type="gramStart"/>
            <w:r w:rsidR="00DC161D">
              <w:rPr>
                <w:sz w:val="24"/>
                <w:szCs w:val="24"/>
              </w:rPr>
              <w:t>Jingle</w:t>
            </w:r>
            <w:proofErr w:type="spellEnd"/>
            <w:r w:rsidR="00DC161D">
              <w:rPr>
                <w:sz w:val="24"/>
                <w:szCs w:val="24"/>
              </w:rPr>
              <w:t xml:space="preserve"> 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2316DD">
              <w:rPr>
                <w:sz w:val="24"/>
                <w:szCs w:val="24"/>
              </w:rPr>
              <w:t>Bells</w:t>
            </w:r>
            <w:proofErr w:type="spellEnd"/>
            <w:proofErr w:type="gramEnd"/>
            <w:r w:rsidRPr="002316DD">
              <w:rPr>
                <w:sz w:val="24"/>
                <w:szCs w:val="24"/>
              </w:rPr>
              <w:t>»,</w:t>
            </w:r>
          </w:p>
          <w:p w:rsidR="00B35BE4" w:rsidRPr="002316DD" w:rsidRDefault="00B35BE4">
            <w:pPr>
              <w:pStyle w:val="TableParagraph"/>
              <w:spacing w:line="276" w:lineRule="auto"/>
              <w:ind w:left="106" w:right="228"/>
              <w:rPr>
                <w:sz w:val="24"/>
                <w:szCs w:val="24"/>
                <w:lang w:val="en-US"/>
              </w:rPr>
            </w:pPr>
            <w:r w:rsidRPr="002316DD">
              <w:rPr>
                <w:sz w:val="24"/>
                <w:szCs w:val="24"/>
                <w:lang w:val="en-US"/>
              </w:rPr>
              <w:t>«We wish you a merry</w:t>
            </w:r>
            <w:r w:rsidRPr="002316DD">
              <w:rPr>
                <w:spacing w:val="-53"/>
                <w:sz w:val="24"/>
                <w:szCs w:val="24"/>
                <w:lang w:val="en-US"/>
              </w:rPr>
              <w:t xml:space="preserve"> </w:t>
            </w:r>
            <w:r w:rsidRPr="002316DD">
              <w:rPr>
                <w:sz w:val="24"/>
                <w:szCs w:val="24"/>
                <w:lang w:val="en-US"/>
              </w:rPr>
              <w:t>Christmas»</w:t>
            </w:r>
          </w:p>
        </w:tc>
        <w:tc>
          <w:tcPr>
            <w:tcW w:w="708" w:type="dxa"/>
          </w:tcPr>
          <w:p w:rsidR="00B35BE4" w:rsidRPr="002316DD" w:rsidRDefault="00B35BE4">
            <w:pPr>
              <w:pStyle w:val="TableParagraph"/>
              <w:spacing w:line="247" w:lineRule="exact"/>
              <w:ind w:left="105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3544" w:type="dxa"/>
          </w:tcPr>
          <w:p w:rsidR="0025655B" w:rsidRPr="002316DD" w:rsidRDefault="00B35BE4">
            <w:pPr>
              <w:pStyle w:val="TableParagraph"/>
              <w:spacing w:line="465" w:lineRule="auto"/>
              <w:ind w:left="106" w:right="564"/>
              <w:rPr>
                <w:spacing w:val="-52"/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1.Разучивают слова песен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</w:p>
          <w:p w:rsidR="00B35BE4" w:rsidRPr="002316DD" w:rsidRDefault="00B35BE4">
            <w:pPr>
              <w:pStyle w:val="TableParagraph"/>
              <w:spacing w:line="465" w:lineRule="auto"/>
              <w:ind w:left="106" w:right="564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2.Поют</w:t>
            </w:r>
            <w:r w:rsidRPr="002316DD">
              <w:rPr>
                <w:spacing w:val="-4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вместе</w:t>
            </w:r>
            <w:r w:rsidRPr="002316DD">
              <w:rPr>
                <w:spacing w:val="-6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</w:t>
            </w:r>
            <w:r w:rsidRPr="002316DD">
              <w:rPr>
                <w:spacing w:val="-4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учителем</w:t>
            </w:r>
          </w:p>
        </w:tc>
        <w:tc>
          <w:tcPr>
            <w:tcW w:w="4678" w:type="dxa"/>
          </w:tcPr>
          <w:p w:rsidR="00B35BE4" w:rsidRPr="002316DD" w:rsidRDefault="00B35BE4">
            <w:pPr>
              <w:pStyle w:val="TableParagraph"/>
              <w:spacing w:line="276" w:lineRule="auto"/>
              <w:ind w:left="103" w:right="409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Развитие у детей умений</w:t>
            </w:r>
            <w:r w:rsidRPr="002316DD">
              <w:rPr>
                <w:spacing w:val="-5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слушать музыку и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понимать слова песен,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применять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их в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речи</w:t>
            </w:r>
          </w:p>
        </w:tc>
      </w:tr>
      <w:tr w:rsidR="00B35BE4" w:rsidRPr="002316DD" w:rsidTr="007D17F5">
        <w:trPr>
          <w:trHeight w:val="2661"/>
        </w:trPr>
        <w:tc>
          <w:tcPr>
            <w:tcW w:w="567" w:type="dxa"/>
          </w:tcPr>
          <w:p w:rsidR="00B35BE4" w:rsidRPr="002316DD" w:rsidRDefault="00B35BE4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:rsidR="00B35BE4" w:rsidRPr="002316DD" w:rsidRDefault="00B35BE4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Письма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Деду</w:t>
            </w:r>
            <w:r w:rsidRPr="002316DD">
              <w:rPr>
                <w:spacing w:val="-5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Морозу.</w:t>
            </w:r>
          </w:p>
          <w:p w:rsidR="00B35BE4" w:rsidRPr="002316DD" w:rsidRDefault="00B35BE4">
            <w:pPr>
              <w:pStyle w:val="TableParagraph"/>
              <w:spacing w:before="7"/>
              <w:rPr>
                <w:sz w:val="24"/>
                <w:szCs w:val="24"/>
              </w:rPr>
            </w:pPr>
          </w:p>
          <w:p w:rsidR="00B35BE4" w:rsidRPr="002316DD" w:rsidRDefault="00B35BE4">
            <w:pPr>
              <w:pStyle w:val="TableParagraph"/>
              <w:spacing w:line="276" w:lineRule="auto"/>
              <w:ind w:left="106" w:right="46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Оформление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pacing w:val="-1"/>
                <w:sz w:val="24"/>
                <w:szCs w:val="24"/>
              </w:rPr>
              <w:t>поздравительных</w:t>
            </w:r>
          </w:p>
          <w:p w:rsidR="00B35BE4" w:rsidRDefault="00B35BE4">
            <w:pPr>
              <w:pStyle w:val="TableParagraph"/>
              <w:spacing w:before="2" w:line="276" w:lineRule="auto"/>
              <w:ind w:left="106" w:right="25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открыток</w:t>
            </w:r>
            <w:r w:rsidRPr="002316DD">
              <w:rPr>
                <w:spacing w:val="-1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к</w:t>
            </w:r>
            <w:r w:rsidRPr="002316DD">
              <w:rPr>
                <w:spacing w:val="-1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Новому</w:t>
            </w:r>
            <w:r w:rsidRPr="002316DD">
              <w:rPr>
                <w:spacing w:val="-57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году.</w:t>
            </w:r>
          </w:p>
          <w:p w:rsidR="002316DD" w:rsidRPr="002316DD" w:rsidRDefault="002316DD">
            <w:pPr>
              <w:pStyle w:val="TableParagraph"/>
              <w:spacing w:before="2" w:line="276" w:lineRule="auto"/>
              <w:ind w:left="106" w:right="2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Творческое занятие.</w:t>
            </w:r>
          </w:p>
        </w:tc>
        <w:tc>
          <w:tcPr>
            <w:tcW w:w="708" w:type="dxa"/>
          </w:tcPr>
          <w:p w:rsidR="00B35BE4" w:rsidRPr="002316DD" w:rsidRDefault="00B35BE4">
            <w:pPr>
              <w:pStyle w:val="TableParagraph"/>
              <w:spacing w:line="247" w:lineRule="exact"/>
              <w:ind w:left="105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3544" w:type="dxa"/>
          </w:tcPr>
          <w:p w:rsidR="00B35BE4" w:rsidRPr="002316DD" w:rsidRDefault="0025655B">
            <w:pPr>
              <w:pStyle w:val="TableParagraph"/>
              <w:spacing w:line="276" w:lineRule="auto"/>
              <w:ind w:left="106" w:right="58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1.</w:t>
            </w:r>
            <w:r w:rsidR="00B35BE4" w:rsidRPr="002316DD">
              <w:rPr>
                <w:sz w:val="24"/>
                <w:szCs w:val="24"/>
              </w:rPr>
              <w:t>Знакомятся со способами</w:t>
            </w:r>
            <w:r w:rsidR="00B35BE4" w:rsidRPr="002316DD">
              <w:rPr>
                <w:spacing w:val="-52"/>
                <w:sz w:val="24"/>
                <w:szCs w:val="24"/>
              </w:rPr>
              <w:t xml:space="preserve"> </w:t>
            </w:r>
            <w:r w:rsidR="00B35BE4" w:rsidRPr="002316DD">
              <w:rPr>
                <w:sz w:val="24"/>
                <w:szCs w:val="24"/>
              </w:rPr>
              <w:t>написания</w:t>
            </w:r>
            <w:r w:rsidR="00B35BE4" w:rsidRPr="002316DD">
              <w:rPr>
                <w:spacing w:val="-2"/>
                <w:sz w:val="24"/>
                <w:szCs w:val="24"/>
              </w:rPr>
              <w:t xml:space="preserve"> </w:t>
            </w:r>
            <w:r w:rsidR="00B35BE4" w:rsidRPr="002316DD">
              <w:rPr>
                <w:sz w:val="24"/>
                <w:szCs w:val="24"/>
              </w:rPr>
              <w:t>письма</w:t>
            </w:r>
          </w:p>
          <w:p w:rsidR="00B35BE4" w:rsidRPr="002316DD" w:rsidRDefault="0025655B" w:rsidP="0025655B">
            <w:pPr>
              <w:pStyle w:val="TableParagraph"/>
              <w:spacing w:before="193" w:line="278" w:lineRule="auto"/>
              <w:ind w:right="31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2.</w:t>
            </w:r>
            <w:r w:rsidR="00B35BE4" w:rsidRPr="002316DD">
              <w:rPr>
                <w:sz w:val="24"/>
                <w:szCs w:val="24"/>
              </w:rPr>
              <w:t>Поём,играем,</w:t>
            </w:r>
            <w:r w:rsidR="00B35BE4" w:rsidRPr="002316DD">
              <w:rPr>
                <w:spacing w:val="-9"/>
                <w:sz w:val="24"/>
                <w:szCs w:val="24"/>
              </w:rPr>
              <w:t xml:space="preserve"> </w:t>
            </w:r>
            <w:r w:rsidR="00B35BE4" w:rsidRPr="002316DD">
              <w:rPr>
                <w:sz w:val="24"/>
                <w:szCs w:val="24"/>
              </w:rPr>
              <w:t>работаем</w:t>
            </w:r>
            <w:r w:rsidR="00B35BE4" w:rsidRPr="002316DD">
              <w:rPr>
                <w:spacing w:val="-9"/>
                <w:sz w:val="24"/>
                <w:szCs w:val="24"/>
              </w:rPr>
              <w:t xml:space="preserve"> </w:t>
            </w:r>
            <w:r w:rsidR="00B35BE4" w:rsidRPr="002316DD">
              <w:rPr>
                <w:sz w:val="24"/>
                <w:szCs w:val="24"/>
              </w:rPr>
              <w:t>с</w:t>
            </w:r>
            <w:r w:rsidR="00B35BE4" w:rsidRPr="002316DD">
              <w:rPr>
                <w:spacing w:val="-57"/>
                <w:sz w:val="24"/>
                <w:szCs w:val="24"/>
              </w:rPr>
              <w:t xml:space="preserve"> </w:t>
            </w:r>
            <w:proofErr w:type="spellStart"/>
            <w:r w:rsidR="00B35BE4" w:rsidRPr="002316DD">
              <w:rPr>
                <w:sz w:val="24"/>
                <w:szCs w:val="24"/>
              </w:rPr>
              <w:t>поздр</w:t>
            </w:r>
            <w:proofErr w:type="spellEnd"/>
            <w:r w:rsidR="00B35BE4" w:rsidRPr="002316DD">
              <w:rPr>
                <w:sz w:val="24"/>
                <w:szCs w:val="24"/>
              </w:rPr>
              <w:t>.</w:t>
            </w:r>
            <w:r w:rsidR="00B35BE4" w:rsidRPr="002316DD">
              <w:rPr>
                <w:spacing w:val="-2"/>
                <w:sz w:val="24"/>
                <w:szCs w:val="24"/>
              </w:rPr>
              <w:t xml:space="preserve"> </w:t>
            </w:r>
            <w:r w:rsidR="00B35BE4" w:rsidRPr="002316DD">
              <w:rPr>
                <w:sz w:val="24"/>
                <w:szCs w:val="24"/>
              </w:rPr>
              <w:t>открытками</w:t>
            </w:r>
          </w:p>
        </w:tc>
        <w:tc>
          <w:tcPr>
            <w:tcW w:w="4678" w:type="dxa"/>
          </w:tcPr>
          <w:p w:rsidR="00B35BE4" w:rsidRPr="002316DD" w:rsidRDefault="00B35BE4">
            <w:pPr>
              <w:pStyle w:val="TableParagraph"/>
              <w:spacing w:line="276" w:lineRule="auto"/>
              <w:ind w:left="103" w:right="42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Развитие у детей умения</w:t>
            </w:r>
            <w:r w:rsidRPr="002316DD">
              <w:rPr>
                <w:spacing w:val="-5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писать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письмо</w:t>
            </w:r>
          </w:p>
          <w:p w:rsidR="00B35BE4" w:rsidRPr="002316DD" w:rsidRDefault="00B35BE4">
            <w:pPr>
              <w:pStyle w:val="TableParagraph"/>
              <w:spacing w:before="193" w:line="276" w:lineRule="auto"/>
              <w:ind w:left="103" w:right="282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Развитие интереса к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изучению</w:t>
            </w:r>
            <w:r w:rsidRPr="002316DD">
              <w:rPr>
                <w:spacing w:val="-1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иностранного</w:t>
            </w:r>
            <w:r w:rsidRPr="002316DD">
              <w:rPr>
                <w:spacing w:val="-57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языка через проведение</w:t>
            </w:r>
            <w:r w:rsidRPr="002316DD">
              <w:rPr>
                <w:spacing w:val="-57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праздничных</w:t>
            </w:r>
          </w:p>
          <w:p w:rsidR="00B35BE4" w:rsidRPr="002316DD" w:rsidRDefault="00B35BE4">
            <w:pPr>
              <w:pStyle w:val="TableParagraph"/>
              <w:ind w:left="10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мероприятий.</w:t>
            </w:r>
          </w:p>
        </w:tc>
      </w:tr>
      <w:tr w:rsidR="0025655B" w:rsidRPr="002316DD" w:rsidTr="00EC0DAA">
        <w:trPr>
          <w:trHeight w:val="512"/>
        </w:trPr>
        <w:tc>
          <w:tcPr>
            <w:tcW w:w="13466" w:type="dxa"/>
            <w:gridSpan w:val="5"/>
          </w:tcPr>
          <w:p w:rsidR="0025655B" w:rsidRPr="002316DD" w:rsidRDefault="0025655B" w:rsidP="0025655B">
            <w:pPr>
              <w:pStyle w:val="TableParagraph"/>
              <w:spacing w:line="276" w:lineRule="auto"/>
              <w:ind w:left="470" w:right="586"/>
              <w:rPr>
                <w:b/>
                <w:sz w:val="24"/>
                <w:szCs w:val="24"/>
              </w:rPr>
            </w:pPr>
            <w:r w:rsidRPr="002316DD">
              <w:rPr>
                <w:b/>
                <w:sz w:val="24"/>
                <w:szCs w:val="24"/>
              </w:rPr>
              <w:t xml:space="preserve">              </w:t>
            </w:r>
            <w:r w:rsidR="00EC0DAA" w:rsidRPr="002316DD">
              <w:rPr>
                <w:b/>
                <w:sz w:val="24"/>
                <w:szCs w:val="24"/>
              </w:rPr>
              <w:t xml:space="preserve">                   </w:t>
            </w:r>
            <w:r w:rsidRPr="002316DD">
              <w:rPr>
                <w:b/>
                <w:sz w:val="24"/>
                <w:szCs w:val="24"/>
              </w:rPr>
              <w:t xml:space="preserve"> 4.«Мир моих увлечений. Хобби моей семьи. Спорт в моей семье»</w:t>
            </w:r>
          </w:p>
        </w:tc>
      </w:tr>
      <w:tr w:rsidR="00612D3B" w:rsidRPr="002316DD" w:rsidTr="007D17F5">
        <w:trPr>
          <w:trHeight w:val="1588"/>
        </w:trPr>
        <w:tc>
          <w:tcPr>
            <w:tcW w:w="567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14 -</w:t>
            </w:r>
          </w:p>
          <w:p w:rsidR="00612D3B" w:rsidRPr="002316DD" w:rsidRDefault="00612D3B" w:rsidP="00612D3B">
            <w:pPr>
              <w:pStyle w:val="TableParagraph"/>
              <w:spacing w:before="37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:rsidR="00612D3B" w:rsidRDefault="00612D3B" w:rsidP="00EC0DAA">
            <w:pPr>
              <w:pStyle w:val="TableParagraph"/>
              <w:spacing w:before="37" w:line="276" w:lineRule="auto"/>
              <w:ind w:right="18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 xml:space="preserve"> Диалоги по теме «Мир моих увлечений.  Спорт в моей семье</w:t>
            </w:r>
            <w:r w:rsidR="002316DD" w:rsidRPr="002316DD">
              <w:rPr>
                <w:sz w:val="24"/>
                <w:szCs w:val="24"/>
              </w:rPr>
              <w:t>»</w:t>
            </w:r>
            <w:r w:rsidR="002316DD">
              <w:rPr>
                <w:sz w:val="24"/>
                <w:szCs w:val="24"/>
              </w:rPr>
              <w:t>.</w:t>
            </w:r>
          </w:p>
          <w:p w:rsidR="002316DD" w:rsidRPr="002316DD" w:rsidRDefault="002316DD" w:rsidP="00EC0DAA">
            <w:pPr>
              <w:pStyle w:val="TableParagraph"/>
              <w:spacing w:before="37" w:line="276" w:lineRule="auto"/>
              <w:ind w:right="1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Ролевая игра</w:t>
            </w:r>
          </w:p>
        </w:tc>
        <w:tc>
          <w:tcPr>
            <w:tcW w:w="708" w:type="dxa"/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5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2ч.</w:t>
            </w:r>
          </w:p>
        </w:tc>
        <w:tc>
          <w:tcPr>
            <w:tcW w:w="3544" w:type="dxa"/>
          </w:tcPr>
          <w:p w:rsidR="00612D3B" w:rsidRPr="002316DD" w:rsidRDefault="0025655B" w:rsidP="00612D3B">
            <w:pPr>
              <w:pStyle w:val="TableParagraph"/>
              <w:spacing w:before="40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1.Знакомятся с новой лексикой по теме.</w:t>
            </w:r>
          </w:p>
          <w:p w:rsidR="0025655B" w:rsidRPr="002316DD" w:rsidRDefault="0025655B" w:rsidP="00612D3B">
            <w:pPr>
              <w:pStyle w:val="TableParagraph"/>
              <w:spacing w:before="40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2. Разыгрывают диалоги с опорой на образец.</w:t>
            </w:r>
          </w:p>
        </w:tc>
        <w:tc>
          <w:tcPr>
            <w:tcW w:w="4678" w:type="dxa"/>
          </w:tcPr>
          <w:p w:rsidR="00612D3B" w:rsidRPr="002316DD" w:rsidRDefault="0025655B" w:rsidP="00612D3B">
            <w:pPr>
              <w:pStyle w:val="TableParagraph"/>
              <w:spacing w:before="37"/>
              <w:ind w:left="10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Развитие навыков  диалогической</w:t>
            </w:r>
            <w:r w:rsidRPr="002316DD">
              <w:rPr>
                <w:spacing w:val="-52"/>
                <w:sz w:val="24"/>
                <w:szCs w:val="24"/>
              </w:rPr>
              <w:t xml:space="preserve">   </w:t>
            </w:r>
            <w:r w:rsidRPr="002316DD">
              <w:rPr>
                <w:sz w:val="24"/>
                <w:szCs w:val="24"/>
              </w:rPr>
              <w:t>речи</w:t>
            </w:r>
          </w:p>
        </w:tc>
      </w:tr>
      <w:tr w:rsidR="00612D3B" w:rsidRPr="002316DD" w:rsidTr="007D17F5">
        <w:trPr>
          <w:trHeight w:val="277"/>
        </w:trPr>
        <w:tc>
          <w:tcPr>
            <w:tcW w:w="567" w:type="dxa"/>
            <w:tcBorders>
              <w:bottom w:val="nil"/>
            </w:tcBorders>
          </w:tcPr>
          <w:p w:rsidR="00612D3B" w:rsidRPr="002316DD" w:rsidRDefault="00612D3B" w:rsidP="00612D3B">
            <w:pPr>
              <w:pStyle w:val="TableParagraph"/>
              <w:spacing w:line="258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16 -</w:t>
            </w:r>
            <w:r w:rsidR="0025655B" w:rsidRPr="002316DD">
              <w:rPr>
                <w:sz w:val="24"/>
                <w:szCs w:val="24"/>
              </w:rPr>
              <w:t>17</w:t>
            </w:r>
          </w:p>
        </w:tc>
        <w:tc>
          <w:tcPr>
            <w:tcW w:w="3969" w:type="dxa"/>
            <w:tcBorders>
              <w:bottom w:val="nil"/>
            </w:tcBorders>
          </w:tcPr>
          <w:p w:rsidR="00612D3B" w:rsidRPr="002316DD" w:rsidRDefault="0025655B" w:rsidP="00612D3B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Чтение тематических текстов про спорт, хобби.</w:t>
            </w:r>
          </w:p>
        </w:tc>
        <w:tc>
          <w:tcPr>
            <w:tcW w:w="708" w:type="dxa"/>
            <w:tcBorders>
              <w:bottom w:val="nil"/>
            </w:tcBorders>
          </w:tcPr>
          <w:p w:rsidR="00612D3B" w:rsidRPr="002316DD" w:rsidRDefault="00612D3B" w:rsidP="00612D3B">
            <w:pPr>
              <w:pStyle w:val="TableParagraph"/>
              <w:spacing w:line="247" w:lineRule="exact"/>
              <w:ind w:left="105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2ч.</w:t>
            </w:r>
          </w:p>
        </w:tc>
        <w:tc>
          <w:tcPr>
            <w:tcW w:w="3544" w:type="dxa"/>
            <w:tcBorders>
              <w:bottom w:val="nil"/>
            </w:tcBorders>
          </w:tcPr>
          <w:p w:rsidR="00612D3B" w:rsidRPr="002316DD" w:rsidRDefault="0025655B" w:rsidP="00E125B9">
            <w:pPr>
              <w:pStyle w:val="TableParagraph"/>
              <w:spacing w:line="276" w:lineRule="auto"/>
              <w:ind w:right="302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1.</w:t>
            </w:r>
            <w:r w:rsidR="00612D3B" w:rsidRPr="002316DD">
              <w:rPr>
                <w:sz w:val="24"/>
                <w:szCs w:val="24"/>
              </w:rPr>
              <w:t>Читают по ролям, переводят</w:t>
            </w:r>
            <w:r w:rsidR="00612D3B" w:rsidRPr="002316DD">
              <w:rPr>
                <w:spacing w:val="-52"/>
                <w:sz w:val="24"/>
                <w:szCs w:val="24"/>
              </w:rPr>
              <w:t xml:space="preserve"> </w:t>
            </w:r>
            <w:r w:rsidR="00612D3B" w:rsidRPr="002316DD">
              <w:rPr>
                <w:sz w:val="24"/>
                <w:szCs w:val="24"/>
              </w:rPr>
              <w:t>текст</w:t>
            </w:r>
          </w:p>
          <w:p w:rsidR="00437F9E" w:rsidRPr="002316DD" w:rsidRDefault="00437F9E" w:rsidP="00437F9E">
            <w:p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z w:val="24"/>
                <w:szCs w:val="24"/>
              </w:rPr>
              <w:t>2.Выразительно читают вслух небольшие тексты, построенные на изученном языковом материале</w:t>
            </w:r>
          </w:p>
          <w:p w:rsidR="00437F9E" w:rsidRPr="002316DD" w:rsidRDefault="00437F9E" w:rsidP="00612D3B">
            <w:pPr>
              <w:pStyle w:val="TableParagraph"/>
              <w:spacing w:line="276" w:lineRule="auto"/>
              <w:ind w:left="106" w:right="302"/>
              <w:rPr>
                <w:sz w:val="24"/>
                <w:szCs w:val="24"/>
              </w:rPr>
            </w:pPr>
          </w:p>
          <w:p w:rsidR="00612D3B" w:rsidRPr="002316DD" w:rsidRDefault="00EC0DAA" w:rsidP="00612D3B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  <w:tcBorders>
              <w:bottom w:val="nil"/>
            </w:tcBorders>
          </w:tcPr>
          <w:p w:rsidR="00612D3B" w:rsidRPr="002316DD" w:rsidRDefault="0025655B" w:rsidP="00612D3B">
            <w:pPr>
              <w:pStyle w:val="TableParagraph"/>
              <w:spacing w:line="247" w:lineRule="exact"/>
              <w:ind w:left="10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Развитие навыков чтения вслух</w:t>
            </w:r>
            <w:r w:rsidR="00EC0DAA" w:rsidRPr="002316DD">
              <w:rPr>
                <w:sz w:val="24"/>
                <w:szCs w:val="24"/>
              </w:rPr>
              <w:t xml:space="preserve"> и про себя</w:t>
            </w:r>
            <w:r w:rsidRPr="002316DD">
              <w:rPr>
                <w:sz w:val="24"/>
                <w:szCs w:val="24"/>
              </w:rPr>
              <w:t>.</w:t>
            </w:r>
            <w:r w:rsidR="00612D3B" w:rsidRPr="002316DD">
              <w:rPr>
                <w:sz w:val="24"/>
                <w:szCs w:val="24"/>
              </w:rPr>
              <w:t xml:space="preserve"> Формирование</w:t>
            </w:r>
          </w:p>
          <w:p w:rsidR="00612D3B" w:rsidRPr="002316DD" w:rsidRDefault="00612D3B" w:rsidP="00612D3B">
            <w:pPr>
              <w:pStyle w:val="TableParagraph"/>
              <w:spacing w:line="247" w:lineRule="exact"/>
              <w:ind w:left="10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потенциального</w:t>
            </w:r>
            <w:r w:rsidRPr="002316DD">
              <w:rPr>
                <w:spacing w:val="-4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словаря</w:t>
            </w:r>
          </w:p>
        </w:tc>
      </w:tr>
      <w:tr w:rsidR="00612D3B" w:rsidRPr="002316DD" w:rsidTr="007D17F5">
        <w:trPr>
          <w:trHeight w:val="224"/>
        </w:trPr>
        <w:tc>
          <w:tcPr>
            <w:tcW w:w="567" w:type="dxa"/>
            <w:tcBorders>
              <w:top w:val="nil"/>
            </w:tcBorders>
          </w:tcPr>
          <w:p w:rsidR="00612D3B" w:rsidRPr="002316DD" w:rsidRDefault="00612D3B" w:rsidP="00612D3B">
            <w:pPr>
              <w:pStyle w:val="TableParagraph"/>
              <w:spacing w:before="25"/>
              <w:ind w:left="107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</w:tcBorders>
          </w:tcPr>
          <w:p w:rsidR="00612D3B" w:rsidRPr="002316DD" w:rsidRDefault="00612D3B" w:rsidP="00612D3B">
            <w:pPr>
              <w:pStyle w:val="TableParagraph"/>
              <w:spacing w:before="38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612D3B" w:rsidRPr="002316DD" w:rsidRDefault="00612D3B" w:rsidP="00612D3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:rsidR="00612D3B" w:rsidRPr="002316DD" w:rsidRDefault="00612D3B" w:rsidP="00612D3B">
            <w:pPr>
              <w:pStyle w:val="TableParagraph"/>
              <w:spacing w:line="252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  <w:tcBorders>
              <w:top w:val="nil"/>
            </w:tcBorders>
          </w:tcPr>
          <w:p w:rsidR="00612D3B" w:rsidRPr="002316DD" w:rsidRDefault="00612D3B" w:rsidP="00612D3B">
            <w:pPr>
              <w:pStyle w:val="TableParagraph"/>
              <w:spacing w:line="276" w:lineRule="auto"/>
              <w:ind w:right="49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 xml:space="preserve"> </w:t>
            </w:r>
          </w:p>
        </w:tc>
      </w:tr>
      <w:tr w:rsidR="00612D3B" w:rsidRPr="002316DD" w:rsidTr="007D17F5">
        <w:trPr>
          <w:trHeight w:val="278"/>
        </w:trPr>
        <w:tc>
          <w:tcPr>
            <w:tcW w:w="567" w:type="dxa"/>
            <w:tcBorders>
              <w:bottom w:val="nil"/>
            </w:tcBorders>
          </w:tcPr>
          <w:p w:rsidR="00612D3B" w:rsidRPr="002316DD" w:rsidRDefault="00612D3B" w:rsidP="00612D3B">
            <w:pPr>
              <w:pStyle w:val="TableParagraph"/>
              <w:spacing w:line="259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18 -</w:t>
            </w:r>
          </w:p>
        </w:tc>
        <w:tc>
          <w:tcPr>
            <w:tcW w:w="3969" w:type="dxa"/>
            <w:tcBorders>
              <w:bottom w:val="nil"/>
            </w:tcBorders>
          </w:tcPr>
          <w:p w:rsidR="00612D3B" w:rsidRPr="002316DD" w:rsidRDefault="007D17F5" w:rsidP="00612D3B">
            <w:pPr>
              <w:pStyle w:val="TableParagraph"/>
              <w:spacing w:line="276" w:lineRule="auto"/>
              <w:ind w:right="10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12D3B" w:rsidRPr="002316DD">
              <w:rPr>
                <w:sz w:val="24"/>
                <w:szCs w:val="24"/>
              </w:rPr>
              <w:t xml:space="preserve">Проектная работа </w:t>
            </w:r>
          </w:p>
          <w:p w:rsidR="00612D3B" w:rsidRPr="002316DD" w:rsidRDefault="00612D3B" w:rsidP="00612D3B">
            <w:pPr>
              <w:pStyle w:val="TableParagraph"/>
              <w:spacing w:line="249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« Мои увлечения»</w:t>
            </w:r>
          </w:p>
        </w:tc>
        <w:tc>
          <w:tcPr>
            <w:tcW w:w="708" w:type="dxa"/>
            <w:tcBorders>
              <w:bottom w:val="nil"/>
            </w:tcBorders>
          </w:tcPr>
          <w:p w:rsidR="00612D3B" w:rsidRPr="002316DD" w:rsidRDefault="00612D3B" w:rsidP="00612D3B">
            <w:pPr>
              <w:pStyle w:val="TableParagraph"/>
              <w:spacing w:line="249" w:lineRule="exact"/>
              <w:ind w:left="105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2ч.</w:t>
            </w:r>
          </w:p>
        </w:tc>
        <w:tc>
          <w:tcPr>
            <w:tcW w:w="3544" w:type="dxa"/>
            <w:tcBorders>
              <w:bottom w:val="nil"/>
            </w:tcBorders>
          </w:tcPr>
          <w:p w:rsidR="00612D3B" w:rsidRPr="002316DD" w:rsidRDefault="0025655B" w:rsidP="00612D3B">
            <w:pPr>
              <w:pStyle w:val="TableParagraph"/>
              <w:spacing w:line="249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 xml:space="preserve"> Представляют и защищают проект</w:t>
            </w:r>
          </w:p>
        </w:tc>
        <w:tc>
          <w:tcPr>
            <w:tcW w:w="4678" w:type="dxa"/>
            <w:tcBorders>
              <w:bottom w:val="nil"/>
            </w:tcBorders>
          </w:tcPr>
          <w:p w:rsidR="00612D3B" w:rsidRPr="002316DD" w:rsidRDefault="0025655B" w:rsidP="00612D3B">
            <w:pPr>
              <w:pStyle w:val="TableParagraph"/>
              <w:spacing w:line="249" w:lineRule="exact"/>
              <w:ind w:left="10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 xml:space="preserve"> </w:t>
            </w:r>
            <w:r w:rsidR="00EC0DAA" w:rsidRPr="002316DD">
              <w:rPr>
                <w:sz w:val="24"/>
                <w:szCs w:val="24"/>
              </w:rPr>
              <w:t>Развитие навыков монологической речи.</w:t>
            </w:r>
          </w:p>
          <w:p w:rsidR="00EC0DAA" w:rsidRPr="002316DD" w:rsidRDefault="00EC0DAA" w:rsidP="00612D3B">
            <w:pPr>
              <w:pStyle w:val="TableParagraph"/>
              <w:spacing w:line="249" w:lineRule="exact"/>
              <w:ind w:left="10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Развитие навыков публичных выступлений.</w:t>
            </w:r>
          </w:p>
        </w:tc>
      </w:tr>
      <w:tr w:rsidR="00612D3B" w:rsidRPr="002316DD" w:rsidTr="007D17F5">
        <w:trPr>
          <w:trHeight w:val="559"/>
        </w:trPr>
        <w:tc>
          <w:tcPr>
            <w:tcW w:w="567" w:type="dxa"/>
            <w:tcBorders>
              <w:top w:val="nil"/>
              <w:bottom w:val="nil"/>
            </w:tcBorders>
          </w:tcPr>
          <w:p w:rsidR="00612D3B" w:rsidRPr="002316DD" w:rsidRDefault="00612D3B" w:rsidP="00612D3B">
            <w:pPr>
              <w:pStyle w:val="TableParagraph"/>
              <w:spacing w:before="24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19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:rsidR="00612D3B" w:rsidRPr="002316DD" w:rsidRDefault="00612D3B" w:rsidP="00612D3B">
            <w:pPr>
              <w:pStyle w:val="TableParagraph"/>
              <w:spacing w:line="251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612D3B" w:rsidRPr="002316DD" w:rsidRDefault="00612D3B" w:rsidP="00612D3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:rsidR="00612D3B" w:rsidRPr="002316DD" w:rsidRDefault="00612D3B" w:rsidP="00612D3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612D3B" w:rsidRPr="002316DD" w:rsidRDefault="0025655B" w:rsidP="00612D3B">
            <w:pPr>
              <w:pStyle w:val="TableParagraph"/>
              <w:spacing w:before="37" w:line="251" w:lineRule="exact"/>
              <w:ind w:left="10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 xml:space="preserve">   </w:t>
            </w:r>
          </w:p>
        </w:tc>
      </w:tr>
      <w:tr w:rsidR="00612D3B" w:rsidRPr="002316DD" w:rsidTr="00DC161D">
        <w:trPr>
          <w:trHeight w:val="68"/>
        </w:trPr>
        <w:tc>
          <w:tcPr>
            <w:tcW w:w="567" w:type="dxa"/>
            <w:tcBorders>
              <w:top w:val="nil"/>
            </w:tcBorders>
          </w:tcPr>
          <w:p w:rsidR="00612D3B" w:rsidRPr="002316DD" w:rsidRDefault="00612D3B" w:rsidP="00612D3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</w:tcBorders>
          </w:tcPr>
          <w:p w:rsidR="00612D3B" w:rsidRPr="002316DD" w:rsidRDefault="00612D3B" w:rsidP="00612D3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612D3B" w:rsidRPr="002316DD" w:rsidRDefault="00612D3B" w:rsidP="00612D3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:rsidR="00612D3B" w:rsidRPr="002316DD" w:rsidRDefault="00612D3B" w:rsidP="00612D3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612D3B" w:rsidRPr="002316DD" w:rsidRDefault="0025655B" w:rsidP="0025655B">
            <w:pPr>
              <w:pStyle w:val="TableParagraph"/>
              <w:spacing w:before="9"/>
              <w:ind w:left="10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 xml:space="preserve"> </w:t>
            </w:r>
          </w:p>
        </w:tc>
      </w:tr>
    </w:tbl>
    <w:p w:rsidR="005376A2" w:rsidRPr="002316DD" w:rsidRDefault="005376A2">
      <w:pPr>
        <w:rPr>
          <w:sz w:val="24"/>
          <w:szCs w:val="24"/>
        </w:rPr>
        <w:sectPr w:rsidR="005376A2" w:rsidRPr="002316DD">
          <w:pgSz w:w="16840" w:h="11910" w:orient="landscape"/>
          <w:pgMar w:top="420" w:right="660" w:bottom="280" w:left="660" w:header="720" w:footer="720" w:gutter="0"/>
          <w:cols w:space="720"/>
        </w:sect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969"/>
        <w:gridCol w:w="708"/>
        <w:gridCol w:w="3544"/>
        <w:gridCol w:w="5103"/>
      </w:tblGrid>
      <w:tr w:rsidR="00B35BE4" w:rsidRPr="002316DD" w:rsidTr="007D17F5">
        <w:trPr>
          <w:trHeight w:val="1363"/>
        </w:trPr>
        <w:tc>
          <w:tcPr>
            <w:tcW w:w="567" w:type="dxa"/>
          </w:tcPr>
          <w:p w:rsidR="00B35BE4" w:rsidRPr="002316DD" w:rsidRDefault="00B35BE4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3969" w:type="dxa"/>
          </w:tcPr>
          <w:p w:rsidR="00B35BE4" w:rsidRPr="002316DD" w:rsidRDefault="00B35BE4">
            <w:pPr>
              <w:pStyle w:val="TableParagraph"/>
              <w:spacing w:line="276" w:lineRule="auto"/>
              <w:ind w:left="106" w:right="1031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 xml:space="preserve">Проектная работа </w:t>
            </w:r>
          </w:p>
          <w:p w:rsidR="00B35BE4" w:rsidRPr="002316DD" w:rsidRDefault="00B35BE4">
            <w:pPr>
              <w:pStyle w:val="TableParagraph"/>
              <w:spacing w:line="276" w:lineRule="auto"/>
              <w:ind w:left="106" w:right="1031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«Спорт в моей семье»</w:t>
            </w:r>
          </w:p>
        </w:tc>
        <w:tc>
          <w:tcPr>
            <w:tcW w:w="708" w:type="dxa"/>
          </w:tcPr>
          <w:p w:rsidR="00B35BE4" w:rsidRPr="002316DD" w:rsidRDefault="00B35BE4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3544" w:type="dxa"/>
          </w:tcPr>
          <w:p w:rsidR="00B35BE4" w:rsidRPr="002316DD" w:rsidRDefault="0025655B">
            <w:pPr>
              <w:pStyle w:val="TableParagraph"/>
              <w:spacing w:line="247" w:lineRule="exact"/>
              <w:ind w:left="108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Представляют и защищают проект</w:t>
            </w:r>
          </w:p>
        </w:tc>
        <w:tc>
          <w:tcPr>
            <w:tcW w:w="5103" w:type="dxa"/>
          </w:tcPr>
          <w:p w:rsidR="00EC0DAA" w:rsidRPr="002316DD" w:rsidRDefault="00EC0DAA" w:rsidP="00EC0DAA">
            <w:pPr>
              <w:pStyle w:val="TableParagraph"/>
              <w:spacing w:line="249" w:lineRule="exact"/>
              <w:ind w:left="10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Развитие навыков монологической речи.</w:t>
            </w:r>
          </w:p>
          <w:p w:rsidR="00B35BE4" w:rsidRPr="002316DD" w:rsidRDefault="00EC0DAA" w:rsidP="00EC0DAA">
            <w:pPr>
              <w:pStyle w:val="TableParagraph"/>
              <w:spacing w:before="37" w:line="276" w:lineRule="auto"/>
              <w:ind w:left="107" w:right="239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Развитие навыков публичных выступлений.</w:t>
            </w:r>
          </w:p>
        </w:tc>
      </w:tr>
      <w:tr w:rsidR="00B35BE4" w:rsidRPr="002316DD" w:rsidTr="0025655B">
        <w:trPr>
          <w:gridAfter w:val="4"/>
          <w:wAfter w:w="13324" w:type="dxa"/>
          <w:trHeight w:val="517"/>
        </w:trPr>
        <w:tc>
          <w:tcPr>
            <w:tcW w:w="567" w:type="dxa"/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25655B" w:rsidRPr="002316DD" w:rsidTr="00EC0DAA">
        <w:trPr>
          <w:trHeight w:val="414"/>
        </w:trPr>
        <w:tc>
          <w:tcPr>
            <w:tcW w:w="13891" w:type="dxa"/>
            <w:gridSpan w:val="5"/>
          </w:tcPr>
          <w:p w:rsidR="0025655B" w:rsidRPr="002316DD" w:rsidRDefault="0025655B" w:rsidP="0025655B">
            <w:pPr>
              <w:pStyle w:val="TableParagraph"/>
              <w:spacing w:line="247" w:lineRule="exact"/>
              <w:ind w:left="107"/>
              <w:jc w:val="center"/>
              <w:rPr>
                <w:b/>
                <w:sz w:val="24"/>
                <w:szCs w:val="24"/>
              </w:rPr>
            </w:pPr>
            <w:r w:rsidRPr="002316DD">
              <w:rPr>
                <w:b/>
                <w:sz w:val="24"/>
                <w:szCs w:val="24"/>
              </w:rPr>
              <w:t>5.«Приятного</w:t>
            </w:r>
            <w:r w:rsidRPr="002316DD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аппетита!»</w:t>
            </w:r>
          </w:p>
        </w:tc>
      </w:tr>
      <w:tr w:rsidR="00B35BE4" w:rsidRPr="002316DD" w:rsidTr="007D17F5">
        <w:trPr>
          <w:trHeight w:val="1653"/>
        </w:trPr>
        <w:tc>
          <w:tcPr>
            <w:tcW w:w="567" w:type="dxa"/>
          </w:tcPr>
          <w:p w:rsidR="00B35BE4" w:rsidRPr="002316DD" w:rsidRDefault="00B35BE4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:rsidR="00B35BE4" w:rsidRPr="002316DD" w:rsidRDefault="00B35BE4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Что мы любим.</w:t>
            </w:r>
          </w:p>
          <w:p w:rsidR="00B35BE4" w:rsidRPr="002316DD" w:rsidRDefault="00B35BE4">
            <w:pPr>
              <w:pStyle w:val="TableParagraph"/>
              <w:spacing w:before="7"/>
              <w:rPr>
                <w:sz w:val="24"/>
                <w:szCs w:val="24"/>
              </w:rPr>
            </w:pPr>
          </w:p>
          <w:p w:rsidR="00B35BE4" w:rsidRPr="002316DD" w:rsidRDefault="00B35BE4">
            <w:pPr>
              <w:pStyle w:val="TableParagraph"/>
              <w:spacing w:line="278" w:lineRule="auto"/>
              <w:ind w:left="106" w:right="334"/>
              <w:rPr>
                <w:sz w:val="24"/>
                <w:szCs w:val="24"/>
              </w:rPr>
            </w:pPr>
            <w:r w:rsidRPr="002316DD">
              <w:rPr>
                <w:spacing w:val="-1"/>
                <w:sz w:val="24"/>
                <w:szCs w:val="24"/>
              </w:rPr>
              <w:t>Продукты</w:t>
            </w:r>
            <w:r w:rsidRPr="002316DD">
              <w:rPr>
                <w:spacing w:val="-13"/>
                <w:sz w:val="24"/>
                <w:szCs w:val="24"/>
              </w:rPr>
              <w:t xml:space="preserve"> </w:t>
            </w:r>
            <w:r w:rsidRPr="002316DD">
              <w:rPr>
                <w:spacing w:val="-1"/>
                <w:sz w:val="24"/>
                <w:szCs w:val="24"/>
              </w:rPr>
              <w:t>и</w:t>
            </w:r>
            <w:r w:rsidRPr="002316DD">
              <w:rPr>
                <w:spacing w:val="-13"/>
                <w:sz w:val="24"/>
                <w:szCs w:val="24"/>
              </w:rPr>
              <w:t xml:space="preserve"> </w:t>
            </w:r>
            <w:r w:rsidRPr="002316DD">
              <w:rPr>
                <w:spacing w:val="-1"/>
                <w:sz w:val="24"/>
                <w:szCs w:val="24"/>
              </w:rPr>
              <w:t>блюда</w:t>
            </w:r>
            <w:r w:rsidRPr="002316DD">
              <w:rPr>
                <w:spacing w:val="-57"/>
                <w:sz w:val="24"/>
                <w:szCs w:val="24"/>
              </w:rPr>
              <w:t xml:space="preserve"> </w:t>
            </w:r>
            <w:r w:rsidRPr="002316DD">
              <w:rPr>
                <w:spacing w:val="-1"/>
                <w:sz w:val="24"/>
                <w:szCs w:val="24"/>
              </w:rPr>
              <w:t>английской</w:t>
            </w:r>
            <w:r w:rsidRPr="002316DD">
              <w:rPr>
                <w:spacing w:val="-14"/>
                <w:sz w:val="24"/>
                <w:szCs w:val="24"/>
              </w:rPr>
              <w:t xml:space="preserve"> </w:t>
            </w:r>
            <w:r w:rsidRPr="002316DD">
              <w:rPr>
                <w:spacing w:val="-1"/>
                <w:sz w:val="24"/>
                <w:szCs w:val="24"/>
              </w:rPr>
              <w:t>кухни.</w:t>
            </w:r>
          </w:p>
        </w:tc>
        <w:tc>
          <w:tcPr>
            <w:tcW w:w="708" w:type="dxa"/>
          </w:tcPr>
          <w:p w:rsidR="00B35BE4" w:rsidRPr="002316DD" w:rsidRDefault="00B35BE4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3544" w:type="dxa"/>
          </w:tcPr>
          <w:p w:rsidR="00B35BE4" w:rsidRPr="002316DD" w:rsidRDefault="00E125B9">
            <w:pPr>
              <w:pStyle w:val="TableParagraph"/>
              <w:spacing w:line="247" w:lineRule="exact"/>
              <w:ind w:left="108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1.</w:t>
            </w:r>
            <w:r w:rsidR="00612D3B" w:rsidRPr="002316DD">
              <w:rPr>
                <w:sz w:val="24"/>
                <w:szCs w:val="24"/>
              </w:rPr>
              <w:t>З</w:t>
            </w:r>
            <w:r w:rsidR="00B35BE4" w:rsidRPr="002316DD">
              <w:rPr>
                <w:sz w:val="24"/>
                <w:szCs w:val="24"/>
              </w:rPr>
              <w:t>накомство</w:t>
            </w:r>
            <w:r w:rsidR="00B35BE4" w:rsidRPr="002316DD">
              <w:rPr>
                <w:spacing w:val="-2"/>
                <w:sz w:val="24"/>
                <w:szCs w:val="24"/>
              </w:rPr>
              <w:t xml:space="preserve"> </w:t>
            </w:r>
            <w:r w:rsidR="00B35BE4" w:rsidRPr="002316DD">
              <w:rPr>
                <w:sz w:val="24"/>
                <w:szCs w:val="24"/>
              </w:rPr>
              <w:t>с</w:t>
            </w:r>
            <w:r w:rsidR="00B35BE4" w:rsidRPr="002316DD">
              <w:rPr>
                <w:spacing w:val="-2"/>
                <w:sz w:val="24"/>
                <w:szCs w:val="24"/>
              </w:rPr>
              <w:t xml:space="preserve"> </w:t>
            </w:r>
            <w:r w:rsidR="00B35BE4" w:rsidRPr="002316DD">
              <w:rPr>
                <w:sz w:val="24"/>
                <w:szCs w:val="24"/>
              </w:rPr>
              <w:t>новыми</w:t>
            </w:r>
            <w:r w:rsidR="00B35BE4" w:rsidRPr="002316DD">
              <w:rPr>
                <w:spacing w:val="-5"/>
                <w:sz w:val="24"/>
                <w:szCs w:val="24"/>
              </w:rPr>
              <w:t xml:space="preserve"> </w:t>
            </w:r>
            <w:r w:rsidR="00B35BE4" w:rsidRPr="002316DD">
              <w:rPr>
                <w:sz w:val="24"/>
                <w:szCs w:val="24"/>
              </w:rPr>
              <w:t>словами</w:t>
            </w:r>
          </w:p>
          <w:p w:rsidR="00B35BE4" w:rsidRPr="002316DD" w:rsidRDefault="00B35BE4">
            <w:pPr>
              <w:pStyle w:val="TableParagraph"/>
              <w:spacing w:before="7"/>
              <w:rPr>
                <w:sz w:val="24"/>
                <w:szCs w:val="24"/>
              </w:rPr>
            </w:pPr>
          </w:p>
          <w:p w:rsidR="00B35BE4" w:rsidRPr="002316DD" w:rsidRDefault="00E125B9">
            <w:pPr>
              <w:pStyle w:val="TableParagraph"/>
              <w:spacing w:line="278" w:lineRule="auto"/>
              <w:ind w:left="108" w:right="240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2.</w:t>
            </w:r>
            <w:r w:rsidR="00612D3B" w:rsidRPr="002316DD">
              <w:rPr>
                <w:sz w:val="24"/>
                <w:szCs w:val="24"/>
              </w:rPr>
              <w:t>Р</w:t>
            </w:r>
            <w:r w:rsidR="00B35BE4" w:rsidRPr="002316DD">
              <w:rPr>
                <w:sz w:val="24"/>
                <w:szCs w:val="24"/>
              </w:rPr>
              <w:t>исование,</w:t>
            </w:r>
            <w:r w:rsidR="00B35BE4" w:rsidRPr="002316DD">
              <w:rPr>
                <w:spacing w:val="-12"/>
                <w:sz w:val="24"/>
                <w:szCs w:val="24"/>
              </w:rPr>
              <w:t xml:space="preserve"> </w:t>
            </w:r>
            <w:r w:rsidR="00B35BE4" w:rsidRPr="002316DD">
              <w:rPr>
                <w:sz w:val="24"/>
                <w:szCs w:val="24"/>
              </w:rPr>
              <w:t>раскрашивание</w:t>
            </w:r>
            <w:r w:rsidR="00B35BE4" w:rsidRPr="002316DD">
              <w:rPr>
                <w:spacing w:val="-57"/>
                <w:sz w:val="24"/>
                <w:szCs w:val="24"/>
              </w:rPr>
              <w:t xml:space="preserve"> </w:t>
            </w:r>
            <w:r w:rsidR="00B35BE4" w:rsidRPr="002316DD">
              <w:rPr>
                <w:sz w:val="24"/>
                <w:szCs w:val="24"/>
              </w:rPr>
              <w:t>фруктов,</w:t>
            </w:r>
            <w:r w:rsidR="00B35BE4" w:rsidRPr="002316DD">
              <w:rPr>
                <w:spacing w:val="-1"/>
                <w:sz w:val="24"/>
                <w:szCs w:val="24"/>
              </w:rPr>
              <w:t xml:space="preserve"> </w:t>
            </w:r>
            <w:r w:rsidR="00B35BE4" w:rsidRPr="002316DD">
              <w:rPr>
                <w:sz w:val="24"/>
                <w:szCs w:val="24"/>
              </w:rPr>
              <w:t>овощей</w:t>
            </w:r>
          </w:p>
        </w:tc>
        <w:tc>
          <w:tcPr>
            <w:tcW w:w="5103" w:type="dxa"/>
          </w:tcPr>
          <w:p w:rsidR="00B35BE4" w:rsidRPr="002316DD" w:rsidRDefault="00B35BE4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Формирование</w:t>
            </w:r>
          </w:p>
          <w:p w:rsidR="00B35BE4" w:rsidRPr="002316DD" w:rsidRDefault="00B35BE4">
            <w:pPr>
              <w:pStyle w:val="TableParagraph"/>
              <w:spacing w:before="37" w:line="276" w:lineRule="auto"/>
              <w:ind w:left="107" w:right="162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потенциального словаря по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теме через заучивание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рифмовок,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песенок,</w:t>
            </w:r>
          </w:p>
          <w:p w:rsidR="00B35BE4" w:rsidRPr="002316DD" w:rsidRDefault="00B35BE4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считалок.</w:t>
            </w:r>
          </w:p>
        </w:tc>
      </w:tr>
      <w:tr w:rsidR="00B35BE4" w:rsidRPr="002316DD" w:rsidTr="007D17F5">
        <w:trPr>
          <w:trHeight w:val="1789"/>
        </w:trPr>
        <w:tc>
          <w:tcPr>
            <w:tcW w:w="567" w:type="dxa"/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  <w:p w:rsidR="00B35BE4" w:rsidRPr="002316DD" w:rsidRDefault="00B35BE4">
            <w:pPr>
              <w:pStyle w:val="TableParagraph"/>
              <w:spacing w:before="6"/>
              <w:rPr>
                <w:sz w:val="24"/>
                <w:szCs w:val="24"/>
              </w:rPr>
            </w:pPr>
          </w:p>
          <w:p w:rsidR="00B35BE4" w:rsidRPr="002316DD" w:rsidRDefault="00B35BE4">
            <w:pPr>
              <w:pStyle w:val="TableParagraph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22</w:t>
            </w:r>
          </w:p>
        </w:tc>
        <w:tc>
          <w:tcPr>
            <w:tcW w:w="3969" w:type="dxa"/>
          </w:tcPr>
          <w:p w:rsidR="00B35BE4" w:rsidRPr="002316DD" w:rsidRDefault="00B35BE4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Время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приёма пищи.</w:t>
            </w:r>
          </w:p>
          <w:p w:rsidR="00B35BE4" w:rsidRPr="002316DD" w:rsidRDefault="00B35BE4">
            <w:pPr>
              <w:pStyle w:val="TableParagraph"/>
              <w:spacing w:before="9"/>
              <w:rPr>
                <w:sz w:val="24"/>
                <w:szCs w:val="24"/>
              </w:rPr>
            </w:pPr>
          </w:p>
          <w:p w:rsidR="00B35BE4" w:rsidRPr="002316DD" w:rsidRDefault="00B35BE4">
            <w:pPr>
              <w:pStyle w:val="TableParagraph"/>
              <w:spacing w:line="276" w:lineRule="auto"/>
              <w:ind w:left="106" w:right="262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Игра «Английский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завтрак».</w:t>
            </w:r>
            <w:r w:rsidRPr="002316DD">
              <w:rPr>
                <w:spacing w:val="-8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(продукты)</w:t>
            </w:r>
          </w:p>
        </w:tc>
        <w:tc>
          <w:tcPr>
            <w:tcW w:w="708" w:type="dxa"/>
          </w:tcPr>
          <w:p w:rsidR="00B35BE4" w:rsidRPr="002316DD" w:rsidRDefault="00B35BE4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3544" w:type="dxa"/>
          </w:tcPr>
          <w:p w:rsidR="00B35BE4" w:rsidRPr="002316DD" w:rsidRDefault="00EC0DAA">
            <w:pPr>
              <w:pStyle w:val="TableParagraph"/>
              <w:spacing w:line="247" w:lineRule="exact"/>
              <w:ind w:left="164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 xml:space="preserve"> </w:t>
            </w:r>
            <w:r w:rsidR="00D73EEC" w:rsidRPr="002316DD">
              <w:rPr>
                <w:sz w:val="24"/>
                <w:szCs w:val="24"/>
              </w:rPr>
              <w:t>Разыгрывают диалог.</w:t>
            </w:r>
          </w:p>
        </w:tc>
        <w:tc>
          <w:tcPr>
            <w:tcW w:w="5103" w:type="dxa"/>
          </w:tcPr>
          <w:p w:rsidR="00B35BE4" w:rsidRPr="002316DD" w:rsidRDefault="00EC0DAA">
            <w:pPr>
              <w:pStyle w:val="TableParagraph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Развитие навыков диалогической речи</w:t>
            </w:r>
          </w:p>
        </w:tc>
      </w:tr>
      <w:tr w:rsidR="00B35BE4" w:rsidRPr="002316DD" w:rsidTr="007D17F5">
        <w:trPr>
          <w:trHeight w:val="1072"/>
        </w:trPr>
        <w:tc>
          <w:tcPr>
            <w:tcW w:w="567" w:type="dxa"/>
          </w:tcPr>
          <w:p w:rsidR="00B35BE4" w:rsidRPr="002316DD" w:rsidRDefault="00B35BE4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23</w:t>
            </w:r>
          </w:p>
        </w:tc>
        <w:tc>
          <w:tcPr>
            <w:tcW w:w="3969" w:type="dxa"/>
          </w:tcPr>
          <w:p w:rsidR="00B35BE4" w:rsidRPr="002316DD" w:rsidRDefault="00B35BE4">
            <w:pPr>
              <w:pStyle w:val="TableParagraph"/>
              <w:spacing w:line="278" w:lineRule="auto"/>
              <w:ind w:left="106" w:right="279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Игра «Накрываем на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стол»</w:t>
            </w:r>
          </w:p>
        </w:tc>
        <w:tc>
          <w:tcPr>
            <w:tcW w:w="708" w:type="dxa"/>
          </w:tcPr>
          <w:p w:rsidR="00B35BE4" w:rsidRPr="002316DD" w:rsidRDefault="00B35BE4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3544" w:type="dxa"/>
          </w:tcPr>
          <w:p w:rsidR="00B35BE4" w:rsidRPr="002316DD" w:rsidRDefault="00612D3B">
            <w:pPr>
              <w:pStyle w:val="TableParagraph"/>
              <w:spacing w:line="278" w:lineRule="auto"/>
              <w:ind w:left="108" w:right="370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Д</w:t>
            </w:r>
            <w:r w:rsidR="00B35BE4" w:rsidRPr="002316DD">
              <w:rPr>
                <w:sz w:val="24"/>
                <w:szCs w:val="24"/>
              </w:rPr>
              <w:t>иалогическая речь по теме</w:t>
            </w:r>
            <w:r w:rsidR="00B35BE4" w:rsidRPr="002316DD">
              <w:rPr>
                <w:spacing w:val="-52"/>
                <w:sz w:val="24"/>
                <w:szCs w:val="24"/>
              </w:rPr>
              <w:t xml:space="preserve"> </w:t>
            </w:r>
            <w:r w:rsidR="00B35BE4" w:rsidRPr="002316DD">
              <w:rPr>
                <w:sz w:val="24"/>
                <w:szCs w:val="24"/>
              </w:rPr>
              <w:t>занятия</w:t>
            </w:r>
          </w:p>
        </w:tc>
        <w:tc>
          <w:tcPr>
            <w:tcW w:w="5103" w:type="dxa"/>
          </w:tcPr>
          <w:p w:rsidR="00B35BE4" w:rsidRPr="002316DD" w:rsidRDefault="00B35BE4">
            <w:pPr>
              <w:pStyle w:val="TableParagraph"/>
              <w:spacing w:line="276" w:lineRule="auto"/>
              <w:ind w:left="107" w:right="104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Совершенствование у детей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навыков диалогической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речи</w:t>
            </w:r>
          </w:p>
        </w:tc>
      </w:tr>
      <w:tr w:rsidR="00B35BE4" w:rsidRPr="002316DD" w:rsidTr="007D17F5">
        <w:trPr>
          <w:trHeight w:val="1655"/>
        </w:trPr>
        <w:tc>
          <w:tcPr>
            <w:tcW w:w="567" w:type="dxa"/>
          </w:tcPr>
          <w:p w:rsidR="00B35BE4" w:rsidRPr="002316DD" w:rsidRDefault="00B35BE4">
            <w:pPr>
              <w:pStyle w:val="TableParagraph"/>
              <w:spacing w:line="249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:rsidR="00B35BE4" w:rsidRPr="002316DD" w:rsidRDefault="00B35BE4">
            <w:pPr>
              <w:pStyle w:val="TableParagraph"/>
              <w:spacing w:line="276" w:lineRule="auto"/>
              <w:ind w:left="106" w:right="442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Ознакомление с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особенностями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питания в англо-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язычных странах в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разное</w:t>
            </w:r>
            <w:r w:rsidRPr="002316DD">
              <w:rPr>
                <w:spacing w:val="-7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время</w:t>
            </w:r>
            <w:r w:rsidRPr="002316DD">
              <w:rPr>
                <w:spacing w:val="-7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суток</w:t>
            </w:r>
          </w:p>
        </w:tc>
        <w:tc>
          <w:tcPr>
            <w:tcW w:w="708" w:type="dxa"/>
          </w:tcPr>
          <w:p w:rsidR="00B35BE4" w:rsidRPr="002316DD" w:rsidRDefault="00B35BE4">
            <w:pPr>
              <w:pStyle w:val="TableParagraph"/>
              <w:spacing w:line="249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3544" w:type="dxa"/>
          </w:tcPr>
          <w:p w:rsidR="00D73EEC" w:rsidRPr="002316DD" w:rsidRDefault="00612D3B">
            <w:pPr>
              <w:pStyle w:val="TableParagraph"/>
              <w:spacing w:line="276" w:lineRule="auto"/>
              <w:ind w:left="108" w:right="665"/>
              <w:rPr>
                <w:spacing w:val="-52"/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1.П</w:t>
            </w:r>
            <w:r w:rsidR="00B35BE4" w:rsidRPr="002316DD">
              <w:rPr>
                <w:sz w:val="24"/>
                <w:szCs w:val="24"/>
              </w:rPr>
              <w:t>овторяем пройденное</w:t>
            </w:r>
            <w:r w:rsidR="00B35BE4" w:rsidRPr="002316DD">
              <w:rPr>
                <w:spacing w:val="-52"/>
                <w:sz w:val="24"/>
                <w:szCs w:val="24"/>
              </w:rPr>
              <w:t xml:space="preserve"> </w:t>
            </w:r>
          </w:p>
          <w:p w:rsidR="00E125B9" w:rsidRPr="002316DD" w:rsidRDefault="00612D3B">
            <w:pPr>
              <w:pStyle w:val="TableParagraph"/>
              <w:spacing w:line="276" w:lineRule="auto"/>
              <w:ind w:left="108" w:right="665"/>
              <w:rPr>
                <w:spacing w:val="1"/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2.П</w:t>
            </w:r>
            <w:r w:rsidR="00B35BE4" w:rsidRPr="002316DD">
              <w:rPr>
                <w:sz w:val="24"/>
                <w:szCs w:val="24"/>
              </w:rPr>
              <w:t>резентация по теме</w:t>
            </w:r>
            <w:r w:rsidR="00B35BE4" w:rsidRPr="002316DD">
              <w:rPr>
                <w:spacing w:val="1"/>
                <w:sz w:val="24"/>
                <w:szCs w:val="24"/>
              </w:rPr>
              <w:t xml:space="preserve"> </w:t>
            </w:r>
          </w:p>
          <w:p w:rsidR="00B35BE4" w:rsidRPr="002316DD" w:rsidRDefault="00612D3B">
            <w:pPr>
              <w:pStyle w:val="TableParagraph"/>
              <w:spacing w:line="276" w:lineRule="auto"/>
              <w:ind w:left="108" w:right="665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3.О</w:t>
            </w:r>
            <w:r w:rsidR="00B35BE4" w:rsidRPr="002316DD">
              <w:rPr>
                <w:sz w:val="24"/>
                <w:szCs w:val="24"/>
              </w:rPr>
              <w:t>бсуждение</w:t>
            </w:r>
          </w:p>
        </w:tc>
        <w:tc>
          <w:tcPr>
            <w:tcW w:w="5103" w:type="dxa"/>
          </w:tcPr>
          <w:p w:rsidR="00B35BE4" w:rsidRPr="002316DD" w:rsidRDefault="00B35BE4">
            <w:pPr>
              <w:pStyle w:val="TableParagraph"/>
              <w:spacing w:line="249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Знакомство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культурой</w:t>
            </w:r>
            <w:r w:rsidR="00E125B9" w:rsidRPr="002316DD">
              <w:rPr>
                <w:sz w:val="24"/>
                <w:szCs w:val="24"/>
              </w:rPr>
              <w:t xml:space="preserve"> питания </w:t>
            </w:r>
          </w:p>
          <w:p w:rsidR="00B35BE4" w:rsidRPr="002316DD" w:rsidRDefault="00B35BE4">
            <w:pPr>
              <w:pStyle w:val="TableParagraph"/>
              <w:spacing w:before="37" w:line="276" w:lineRule="auto"/>
              <w:ind w:left="107" w:right="142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страны изучаемого языка.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Сопоставление с культурой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России.</w:t>
            </w:r>
          </w:p>
        </w:tc>
      </w:tr>
      <w:tr w:rsidR="00B35BE4" w:rsidRPr="002316DD" w:rsidTr="0025655B">
        <w:trPr>
          <w:gridAfter w:val="4"/>
          <w:wAfter w:w="13324" w:type="dxa"/>
          <w:trHeight w:val="518"/>
        </w:trPr>
        <w:tc>
          <w:tcPr>
            <w:tcW w:w="567" w:type="dxa"/>
          </w:tcPr>
          <w:p w:rsidR="00B35BE4" w:rsidRPr="002316DD" w:rsidRDefault="00B35BE4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25655B" w:rsidRPr="002316DD" w:rsidTr="00EC0DAA">
        <w:trPr>
          <w:trHeight w:val="558"/>
        </w:trPr>
        <w:tc>
          <w:tcPr>
            <w:tcW w:w="13891" w:type="dxa"/>
            <w:gridSpan w:val="5"/>
          </w:tcPr>
          <w:p w:rsidR="0025655B" w:rsidRPr="002316DD" w:rsidRDefault="0025655B" w:rsidP="0025655B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2316DD">
              <w:rPr>
                <w:b/>
                <w:sz w:val="24"/>
                <w:szCs w:val="24"/>
              </w:rPr>
              <w:t>6.«Моё</w:t>
            </w:r>
            <w:r w:rsidRPr="002316DD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первое</w:t>
            </w:r>
            <w:r w:rsidRPr="002316DD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знакомство</w:t>
            </w:r>
            <w:r w:rsidRPr="002316DD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с</w:t>
            </w:r>
            <w:r w:rsidRPr="002316DD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2316DD">
              <w:rPr>
                <w:b/>
                <w:sz w:val="24"/>
                <w:szCs w:val="24"/>
              </w:rPr>
              <w:t>Англией»</w:t>
            </w:r>
          </w:p>
        </w:tc>
      </w:tr>
      <w:tr w:rsidR="00B35BE4" w:rsidRPr="002316DD" w:rsidTr="007D17F5">
        <w:trPr>
          <w:trHeight w:val="1945"/>
        </w:trPr>
        <w:tc>
          <w:tcPr>
            <w:tcW w:w="567" w:type="dxa"/>
          </w:tcPr>
          <w:p w:rsidR="00B35BE4" w:rsidRPr="002316DD" w:rsidRDefault="00B35BE4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3969" w:type="dxa"/>
          </w:tcPr>
          <w:p w:rsidR="00B35BE4" w:rsidRPr="002316DD" w:rsidRDefault="00B35BE4">
            <w:pPr>
              <w:pStyle w:val="TableParagraph"/>
              <w:spacing w:line="276" w:lineRule="auto"/>
              <w:ind w:left="106" w:right="988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Соединенное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Королевство</w:t>
            </w:r>
          </w:p>
          <w:p w:rsidR="00B35BE4" w:rsidRPr="002316DD" w:rsidRDefault="00B35BE4">
            <w:pPr>
              <w:pStyle w:val="TableParagraph"/>
              <w:spacing w:line="278" w:lineRule="auto"/>
              <w:ind w:left="106" w:right="289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Великобритании и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Северной</w:t>
            </w:r>
            <w:r w:rsidRPr="002316DD">
              <w:rPr>
                <w:spacing w:val="-1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Ирландии.</w:t>
            </w:r>
          </w:p>
          <w:p w:rsidR="00B35BE4" w:rsidRPr="002316DD" w:rsidRDefault="00B35BE4">
            <w:pPr>
              <w:pStyle w:val="TableParagraph"/>
              <w:spacing w:line="276" w:lineRule="auto"/>
              <w:ind w:left="106" w:right="771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Краткая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характеристика</w:t>
            </w:r>
            <w:r w:rsidR="002316DD">
              <w:rPr>
                <w:sz w:val="24"/>
                <w:szCs w:val="24"/>
              </w:rPr>
              <w:t>. Просмотр фильма.</w:t>
            </w:r>
          </w:p>
        </w:tc>
        <w:tc>
          <w:tcPr>
            <w:tcW w:w="708" w:type="dxa"/>
          </w:tcPr>
          <w:p w:rsidR="00B35BE4" w:rsidRPr="002316DD" w:rsidRDefault="00B35BE4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3544" w:type="dxa"/>
          </w:tcPr>
          <w:p w:rsidR="00B35BE4" w:rsidRPr="002316DD" w:rsidRDefault="00D73EEC">
            <w:pPr>
              <w:pStyle w:val="TableParagraph"/>
              <w:spacing w:line="276" w:lineRule="auto"/>
              <w:ind w:left="108" w:right="765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О</w:t>
            </w:r>
            <w:r w:rsidR="00B35BE4" w:rsidRPr="002316DD">
              <w:rPr>
                <w:sz w:val="24"/>
                <w:szCs w:val="24"/>
              </w:rPr>
              <w:t>бъяснение символики,</w:t>
            </w:r>
            <w:r w:rsidR="00B35BE4" w:rsidRPr="002316DD">
              <w:rPr>
                <w:spacing w:val="-52"/>
                <w:sz w:val="24"/>
                <w:szCs w:val="24"/>
              </w:rPr>
              <w:t xml:space="preserve"> </w:t>
            </w:r>
            <w:r w:rsidR="00B35BE4" w:rsidRPr="002316DD">
              <w:rPr>
                <w:sz w:val="24"/>
                <w:szCs w:val="24"/>
              </w:rPr>
              <w:t>называние</w:t>
            </w:r>
            <w:r w:rsidR="00B35BE4" w:rsidRPr="002316DD">
              <w:rPr>
                <w:spacing w:val="-1"/>
                <w:sz w:val="24"/>
                <w:szCs w:val="24"/>
              </w:rPr>
              <w:t xml:space="preserve"> </w:t>
            </w:r>
            <w:r w:rsidR="00B35BE4" w:rsidRPr="002316DD">
              <w:rPr>
                <w:sz w:val="24"/>
                <w:szCs w:val="24"/>
              </w:rPr>
              <w:t>цветов.</w:t>
            </w:r>
          </w:p>
        </w:tc>
        <w:tc>
          <w:tcPr>
            <w:tcW w:w="5103" w:type="dxa"/>
          </w:tcPr>
          <w:p w:rsidR="00B35BE4" w:rsidRPr="002316DD" w:rsidRDefault="00E125B9">
            <w:pPr>
              <w:pStyle w:val="TableParagraph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Знакомство со странами изучаемого языка.</w:t>
            </w:r>
          </w:p>
        </w:tc>
      </w:tr>
    </w:tbl>
    <w:p w:rsidR="005376A2" w:rsidRPr="002316DD" w:rsidRDefault="005376A2">
      <w:pPr>
        <w:rPr>
          <w:sz w:val="24"/>
          <w:szCs w:val="24"/>
        </w:rPr>
        <w:sectPr w:rsidR="005376A2" w:rsidRPr="002316DD">
          <w:pgSz w:w="16840" w:h="11910" w:orient="landscape"/>
          <w:pgMar w:top="420" w:right="660" w:bottom="280" w:left="660" w:header="720" w:footer="720" w:gutter="0"/>
          <w:cols w:space="720"/>
        </w:sect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828"/>
        <w:gridCol w:w="567"/>
        <w:gridCol w:w="3543"/>
        <w:gridCol w:w="5387"/>
      </w:tblGrid>
      <w:tr w:rsidR="00EC0DAA" w:rsidRPr="002316DD" w:rsidTr="007D17F5">
        <w:trPr>
          <w:trHeight w:val="1363"/>
        </w:trPr>
        <w:tc>
          <w:tcPr>
            <w:tcW w:w="708" w:type="dxa"/>
          </w:tcPr>
          <w:p w:rsidR="00EC0DAA" w:rsidRPr="002316DD" w:rsidRDefault="00EC0DAA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3828" w:type="dxa"/>
          </w:tcPr>
          <w:p w:rsidR="00EC0DAA" w:rsidRPr="002316DD" w:rsidRDefault="00EC0DAA">
            <w:pPr>
              <w:pStyle w:val="TableParagraph"/>
              <w:spacing w:line="276" w:lineRule="auto"/>
              <w:ind w:left="106" w:right="164"/>
              <w:rPr>
                <w:sz w:val="24"/>
                <w:szCs w:val="24"/>
              </w:rPr>
            </w:pPr>
            <w:proofErr w:type="spellStart"/>
            <w:r w:rsidRPr="002316DD">
              <w:rPr>
                <w:sz w:val="24"/>
                <w:szCs w:val="24"/>
              </w:rPr>
              <w:t>Достопримечательнос</w:t>
            </w:r>
            <w:proofErr w:type="spellEnd"/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proofErr w:type="spellStart"/>
            <w:r w:rsidRPr="002316DD">
              <w:rPr>
                <w:sz w:val="24"/>
                <w:szCs w:val="24"/>
              </w:rPr>
              <w:t>ти</w:t>
            </w:r>
            <w:proofErr w:type="spellEnd"/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Лондона.</w:t>
            </w:r>
          </w:p>
          <w:p w:rsidR="00EC0DAA" w:rsidRPr="002316DD" w:rsidRDefault="00E125B9">
            <w:pPr>
              <w:pStyle w:val="TableParagraph"/>
              <w:spacing w:line="276" w:lineRule="auto"/>
              <w:ind w:left="106" w:right="164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Фильм .</w:t>
            </w:r>
            <w:r w:rsidR="00EC0DAA" w:rsidRPr="002316DD">
              <w:rPr>
                <w:sz w:val="24"/>
                <w:szCs w:val="24"/>
              </w:rPr>
              <w:t>Викторина</w:t>
            </w:r>
          </w:p>
        </w:tc>
        <w:tc>
          <w:tcPr>
            <w:tcW w:w="567" w:type="dxa"/>
          </w:tcPr>
          <w:p w:rsidR="00EC0DAA" w:rsidRPr="002316DD" w:rsidRDefault="00EC0DAA">
            <w:pPr>
              <w:pStyle w:val="TableParagraph"/>
              <w:spacing w:line="247" w:lineRule="exact"/>
              <w:ind w:left="89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3543" w:type="dxa"/>
          </w:tcPr>
          <w:p w:rsidR="00EC0DAA" w:rsidRPr="002316DD" w:rsidRDefault="00EC0DAA">
            <w:pPr>
              <w:pStyle w:val="TableParagraph"/>
              <w:spacing w:line="247" w:lineRule="exact"/>
              <w:ind w:left="104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Беседа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r w:rsidR="00BB38FF">
              <w:rPr>
                <w:sz w:val="24"/>
                <w:szCs w:val="24"/>
              </w:rPr>
              <w:t>о содержании фильма</w:t>
            </w:r>
            <w:r w:rsidRPr="002316DD">
              <w:rPr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:rsidR="00EC0DAA" w:rsidRPr="002316DD" w:rsidRDefault="00EC0DAA">
            <w:pPr>
              <w:pStyle w:val="TableParagraph"/>
              <w:spacing w:line="247" w:lineRule="exact"/>
              <w:ind w:left="101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Знакомство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историей</w:t>
            </w:r>
          </w:p>
          <w:p w:rsidR="00EC0DAA" w:rsidRPr="002316DD" w:rsidRDefault="00EC0DAA">
            <w:pPr>
              <w:pStyle w:val="TableParagraph"/>
              <w:spacing w:before="37" w:line="276" w:lineRule="auto"/>
              <w:ind w:left="101" w:right="29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страны изучаемого языка.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Современная</w:t>
            </w:r>
          </w:p>
          <w:p w:rsidR="00EC0DAA" w:rsidRPr="002316DD" w:rsidRDefault="00EC0DAA">
            <w:pPr>
              <w:pStyle w:val="TableParagraph"/>
              <w:spacing w:line="252" w:lineRule="exact"/>
              <w:ind w:left="101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Великобритания.</w:t>
            </w:r>
          </w:p>
        </w:tc>
      </w:tr>
      <w:tr w:rsidR="00EC0DAA" w:rsidRPr="002316DD" w:rsidTr="007D17F5">
        <w:trPr>
          <w:trHeight w:val="1362"/>
        </w:trPr>
        <w:tc>
          <w:tcPr>
            <w:tcW w:w="708" w:type="dxa"/>
          </w:tcPr>
          <w:p w:rsidR="00EC0DAA" w:rsidRPr="002316DD" w:rsidRDefault="00EC0DAA">
            <w:pPr>
              <w:pStyle w:val="TableParagraph"/>
              <w:spacing w:line="270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27</w:t>
            </w:r>
          </w:p>
        </w:tc>
        <w:tc>
          <w:tcPr>
            <w:tcW w:w="3828" w:type="dxa"/>
          </w:tcPr>
          <w:p w:rsidR="00E125B9" w:rsidRPr="002316DD" w:rsidRDefault="00EC0DAA">
            <w:pPr>
              <w:pStyle w:val="TableParagraph"/>
              <w:spacing w:line="276" w:lineRule="auto"/>
              <w:ind w:left="106" w:right="414"/>
              <w:jc w:val="both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Традиции и обычаи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страны изучаемого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языка</w:t>
            </w:r>
            <w:r w:rsidR="00E125B9" w:rsidRPr="002316DD">
              <w:rPr>
                <w:sz w:val="24"/>
                <w:szCs w:val="24"/>
              </w:rPr>
              <w:t xml:space="preserve">. </w:t>
            </w:r>
          </w:p>
          <w:p w:rsidR="00E125B9" w:rsidRPr="002316DD" w:rsidRDefault="00E125B9">
            <w:pPr>
              <w:pStyle w:val="TableParagraph"/>
              <w:spacing w:line="276" w:lineRule="auto"/>
              <w:ind w:left="106" w:right="414"/>
              <w:jc w:val="both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Фильм.</w:t>
            </w:r>
          </w:p>
          <w:p w:rsidR="00EC0DAA" w:rsidRPr="002316DD" w:rsidRDefault="00E125B9">
            <w:pPr>
              <w:pStyle w:val="TableParagraph"/>
              <w:spacing w:line="276" w:lineRule="auto"/>
              <w:ind w:left="106" w:right="414"/>
              <w:jc w:val="both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Викторина.</w:t>
            </w:r>
          </w:p>
        </w:tc>
        <w:tc>
          <w:tcPr>
            <w:tcW w:w="567" w:type="dxa"/>
          </w:tcPr>
          <w:p w:rsidR="00EC0DAA" w:rsidRPr="002316DD" w:rsidRDefault="00EC0DAA">
            <w:pPr>
              <w:pStyle w:val="TableParagraph"/>
              <w:spacing w:line="247" w:lineRule="exact"/>
              <w:ind w:left="89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2ч.</w:t>
            </w:r>
          </w:p>
        </w:tc>
        <w:tc>
          <w:tcPr>
            <w:tcW w:w="3543" w:type="dxa"/>
          </w:tcPr>
          <w:p w:rsidR="00EC0DAA" w:rsidRPr="002316DD" w:rsidRDefault="00EC0DAA">
            <w:pPr>
              <w:pStyle w:val="TableParagraph"/>
              <w:spacing w:line="247" w:lineRule="exact"/>
              <w:ind w:left="104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Беседа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r w:rsidR="00BB38FF">
              <w:rPr>
                <w:sz w:val="24"/>
                <w:szCs w:val="24"/>
              </w:rPr>
              <w:t>о содержании фильма</w:t>
            </w:r>
          </w:p>
        </w:tc>
        <w:tc>
          <w:tcPr>
            <w:tcW w:w="5387" w:type="dxa"/>
          </w:tcPr>
          <w:p w:rsidR="00EC0DAA" w:rsidRPr="002316DD" w:rsidRDefault="00EC0DAA">
            <w:pPr>
              <w:pStyle w:val="TableParagraph"/>
              <w:spacing w:line="276" w:lineRule="auto"/>
              <w:ind w:left="101" w:right="14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Знакомство с традициями и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обычаями страны</w:t>
            </w:r>
          </w:p>
          <w:p w:rsidR="00EC0DAA" w:rsidRPr="002316DD" w:rsidRDefault="00EC0DAA">
            <w:pPr>
              <w:pStyle w:val="TableParagraph"/>
              <w:spacing w:line="252" w:lineRule="exact"/>
              <w:ind w:left="101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изучаемого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языка.</w:t>
            </w:r>
          </w:p>
          <w:p w:rsidR="00EC0DAA" w:rsidRPr="002316DD" w:rsidRDefault="00EC0DAA">
            <w:pPr>
              <w:pStyle w:val="TableParagraph"/>
              <w:spacing w:before="33"/>
              <w:ind w:left="101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Традиции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нашей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страны.</w:t>
            </w:r>
          </w:p>
        </w:tc>
      </w:tr>
      <w:tr w:rsidR="00D73EEC" w:rsidRPr="002316DD" w:rsidTr="00D73EEC">
        <w:trPr>
          <w:trHeight w:val="369"/>
        </w:trPr>
        <w:tc>
          <w:tcPr>
            <w:tcW w:w="14033" w:type="dxa"/>
            <w:gridSpan w:val="5"/>
          </w:tcPr>
          <w:p w:rsidR="00D73EEC" w:rsidRPr="002316DD" w:rsidRDefault="00D73EEC" w:rsidP="00D73EEC">
            <w:pPr>
              <w:pStyle w:val="TableParagraph"/>
              <w:spacing w:line="276" w:lineRule="auto"/>
              <w:ind w:left="101" w:right="143"/>
              <w:jc w:val="center"/>
              <w:rPr>
                <w:b/>
                <w:sz w:val="24"/>
                <w:szCs w:val="24"/>
              </w:rPr>
            </w:pPr>
            <w:r w:rsidRPr="002316DD">
              <w:rPr>
                <w:b/>
                <w:sz w:val="24"/>
                <w:szCs w:val="24"/>
              </w:rPr>
              <w:t>7.</w:t>
            </w:r>
            <w:r w:rsidR="002316DD">
              <w:rPr>
                <w:b/>
                <w:sz w:val="24"/>
                <w:szCs w:val="24"/>
              </w:rPr>
              <w:t>Чтение и и</w:t>
            </w:r>
            <w:r w:rsidRPr="002316DD">
              <w:rPr>
                <w:b/>
                <w:sz w:val="24"/>
                <w:szCs w:val="24"/>
              </w:rPr>
              <w:t>нсценировка сказки «Красная шапочка»</w:t>
            </w:r>
          </w:p>
        </w:tc>
      </w:tr>
      <w:tr w:rsidR="00EC0DAA" w:rsidRPr="002316DD" w:rsidTr="007D17F5">
        <w:trPr>
          <w:trHeight w:val="1588"/>
        </w:trPr>
        <w:tc>
          <w:tcPr>
            <w:tcW w:w="708" w:type="dxa"/>
          </w:tcPr>
          <w:p w:rsidR="00EC0DAA" w:rsidRPr="002316DD" w:rsidRDefault="00EC0DAA">
            <w:pPr>
              <w:pStyle w:val="TableParagraph"/>
              <w:spacing w:line="270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28</w:t>
            </w:r>
          </w:p>
          <w:p w:rsidR="00EC0DAA" w:rsidRPr="002316DD" w:rsidRDefault="00EC0DAA">
            <w:pPr>
              <w:pStyle w:val="TableParagraph"/>
              <w:spacing w:before="10"/>
              <w:rPr>
                <w:sz w:val="24"/>
                <w:szCs w:val="24"/>
              </w:rPr>
            </w:pPr>
          </w:p>
          <w:p w:rsidR="00EC0DAA" w:rsidRPr="002316DD" w:rsidRDefault="00EC0DAA">
            <w:pPr>
              <w:pStyle w:val="TableParagraph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29</w:t>
            </w:r>
          </w:p>
        </w:tc>
        <w:tc>
          <w:tcPr>
            <w:tcW w:w="3828" w:type="dxa"/>
          </w:tcPr>
          <w:p w:rsidR="00EC0DAA" w:rsidRPr="002316DD" w:rsidRDefault="00EC0DAA">
            <w:pPr>
              <w:pStyle w:val="TableParagraph"/>
              <w:tabs>
                <w:tab w:val="left" w:pos="1678"/>
              </w:tabs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Чтение</w:t>
            </w:r>
            <w:r w:rsidRPr="002316DD">
              <w:rPr>
                <w:sz w:val="24"/>
                <w:szCs w:val="24"/>
              </w:rPr>
              <w:tab/>
              <w:t>сказки</w:t>
            </w:r>
          </w:p>
          <w:p w:rsidR="00EC0DAA" w:rsidRPr="002316DD" w:rsidRDefault="00EC0DAA">
            <w:pPr>
              <w:pStyle w:val="TableParagraph"/>
              <w:tabs>
                <w:tab w:val="left" w:pos="1315"/>
              </w:tabs>
              <w:spacing w:before="37" w:line="276" w:lineRule="auto"/>
              <w:ind w:left="106" w:right="85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«Красная</w:t>
            </w:r>
            <w:r w:rsidRPr="002316DD">
              <w:rPr>
                <w:sz w:val="24"/>
                <w:szCs w:val="24"/>
              </w:rPr>
              <w:tab/>
            </w:r>
            <w:r w:rsidRPr="002316DD">
              <w:rPr>
                <w:spacing w:val="-1"/>
                <w:sz w:val="24"/>
                <w:szCs w:val="24"/>
              </w:rPr>
              <w:t>шапочка»,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работа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 лексикой</w:t>
            </w:r>
          </w:p>
        </w:tc>
        <w:tc>
          <w:tcPr>
            <w:tcW w:w="567" w:type="dxa"/>
          </w:tcPr>
          <w:p w:rsidR="00EC0DAA" w:rsidRPr="002316DD" w:rsidRDefault="00EC0DAA">
            <w:pPr>
              <w:pStyle w:val="TableParagraph"/>
              <w:spacing w:line="247" w:lineRule="exact"/>
              <w:ind w:left="122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2ч.</w:t>
            </w:r>
          </w:p>
        </w:tc>
        <w:tc>
          <w:tcPr>
            <w:tcW w:w="3543" w:type="dxa"/>
          </w:tcPr>
          <w:p w:rsidR="00EC0DAA" w:rsidRPr="002316DD" w:rsidRDefault="00EC0DAA">
            <w:pPr>
              <w:pStyle w:val="TableParagraph"/>
              <w:spacing w:line="276" w:lineRule="auto"/>
              <w:ind w:left="111" w:right="29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Читают по ролям, переводят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текст</w:t>
            </w:r>
          </w:p>
          <w:p w:rsidR="00EC0DAA" w:rsidRPr="002316DD" w:rsidRDefault="00EC0DAA">
            <w:pPr>
              <w:pStyle w:val="TableParagraph"/>
              <w:spacing w:before="191"/>
              <w:ind w:left="111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Сравнение</w:t>
            </w:r>
            <w:r w:rsidRPr="002316DD">
              <w:rPr>
                <w:spacing w:val="-4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английского</w:t>
            </w:r>
          </w:p>
          <w:p w:rsidR="00EC0DAA" w:rsidRPr="002316DD" w:rsidRDefault="00EC0DAA">
            <w:pPr>
              <w:pStyle w:val="TableParagraph"/>
              <w:spacing w:before="40"/>
              <w:ind w:left="111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варианта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сказки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</w:t>
            </w:r>
            <w:r w:rsidRPr="002316DD">
              <w:rPr>
                <w:spacing w:val="-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русским.</w:t>
            </w:r>
          </w:p>
        </w:tc>
        <w:tc>
          <w:tcPr>
            <w:tcW w:w="5387" w:type="dxa"/>
          </w:tcPr>
          <w:p w:rsidR="00EC0DAA" w:rsidRPr="002316DD" w:rsidRDefault="00EC0DAA">
            <w:pPr>
              <w:pStyle w:val="TableParagraph"/>
              <w:spacing w:line="247" w:lineRule="exact"/>
              <w:ind w:left="11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Формирование</w:t>
            </w:r>
          </w:p>
          <w:p w:rsidR="00EC0DAA" w:rsidRPr="002316DD" w:rsidRDefault="00EC0DAA">
            <w:pPr>
              <w:pStyle w:val="TableParagraph"/>
              <w:spacing w:before="37"/>
              <w:ind w:left="11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потенциального</w:t>
            </w:r>
            <w:r w:rsidRPr="002316DD">
              <w:rPr>
                <w:spacing w:val="-4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словаря</w:t>
            </w:r>
          </w:p>
        </w:tc>
      </w:tr>
      <w:tr w:rsidR="00EC0DAA" w:rsidRPr="002316DD" w:rsidTr="007D17F5">
        <w:trPr>
          <w:trHeight w:val="1072"/>
        </w:trPr>
        <w:tc>
          <w:tcPr>
            <w:tcW w:w="708" w:type="dxa"/>
          </w:tcPr>
          <w:p w:rsidR="00EC0DAA" w:rsidRPr="002316DD" w:rsidRDefault="00EC0DAA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30</w:t>
            </w:r>
          </w:p>
        </w:tc>
        <w:tc>
          <w:tcPr>
            <w:tcW w:w="3828" w:type="dxa"/>
          </w:tcPr>
          <w:p w:rsidR="00EC0DAA" w:rsidRPr="002316DD" w:rsidRDefault="00EC0DAA">
            <w:pPr>
              <w:pStyle w:val="TableParagraph"/>
              <w:spacing w:line="278" w:lineRule="auto"/>
              <w:ind w:left="106" w:right="895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Знакомство со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сценарием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и</w:t>
            </w:r>
          </w:p>
          <w:p w:rsidR="00EC0DAA" w:rsidRPr="002316DD" w:rsidRDefault="00EC0DAA">
            <w:pPr>
              <w:pStyle w:val="TableParagraph"/>
              <w:spacing w:line="250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распределение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ролей</w:t>
            </w:r>
          </w:p>
        </w:tc>
        <w:tc>
          <w:tcPr>
            <w:tcW w:w="567" w:type="dxa"/>
          </w:tcPr>
          <w:p w:rsidR="00EC0DAA" w:rsidRPr="002316DD" w:rsidRDefault="00EC0DAA">
            <w:pPr>
              <w:pStyle w:val="TableParagraph"/>
              <w:spacing w:line="247" w:lineRule="exact"/>
              <w:ind w:left="122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3543" w:type="dxa"/>
          </w:tcPr>
          <w:p w:rsidR="00EC0DAA" w:rsidRPr="002316DD" w:rsidRDefault="00EC0DAA">
            <w:pPr>
              <w:pStyle w:val="TableParagraph"/>
              <w:spacing w:line="278" w:lineRule="auto"/>
              <w:ind w:left="111" w:right="35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Распределяют роли, читают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сказку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по ролям</w:t>
            </w:r>
          </w:p>
        </w:tc>
        <w:tc>
          <w:tcPr>
            <w:tcW w:w="5387" w:type="dxa"/>
          </w:tcPr>
          <w:p w:rsidR="00EC0DAA" w:rsidRPr="002316DD" w:rsidRDefault="00EC0DAA">
            <w:pPr>
              <w:pStyle w:val="TableParagraph"/>
              <w:spacing w:line="276" w:lineRule="auto"/>
              <w:ind w:left="113" w:right="478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Развитие интереса к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 xml:space="preserve">изучению </w:t>
            </w:r>
            <w:proofErr w:type="spellStart"/>
            <w:r w:rsidRPr="002316DD">
              <w:rPr>
                <w:sz w:val="24"/>
                <w:szCs w:val="24"/>
              </w:rPr>
              <w:t>англ.яз</w:t>
            </w:r>
            <w:proofErr w:type="spellEnd"/>
            <w:r w:rsidRPr="002316DD">
              <w:rPr>
                <w:sz w:val="24"/>
                <w:szCs w:val="24"/>
              </w:rPr>
              <w:t>. через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драматизацию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сказок.</w:t>
            </w:r>
          </w:p>
        </w:tc>
      </w:tr>
      <w:tr w:rsidR="00EC0DAA" w:rsidRPr="002316DD" w:rsidTr="007D17F5">
        <w:trPr>
          <w:trHeight w:val="1365"/>
        </w:trPr>
        <w:tc>
          <w:tcPr>
            <w:tcW w:w="708" w:type="dxa"/>
          </w:tcPr>
          <w:p w:rsidR="00EC0DAA" w:rsidRPr="002316DD" w:rsidRDefault="00EC0DAA">
            <w:pPr>
              <w:pStyle w:val="TableParagraph"/>
              <w:spacing w:line="273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31</w:t>
            </w:r>
            <w:r w:rsidRPr="002316DD">
              <w:rPr>
                <w:spacing w:val="48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-</w:t>
            </w:r>
          </w:p>
          <w:p w:rsidR="00EC0DAA" w:rsidRPr="002316DD" w:rsidRDefault="00EC0DAA">
            <w:pPr>
              <w:pStyle w:val="TableParagraph"/>
              <w:spacing w:before="41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32</w:t>
            </w:r>
          </w:p>
        </w:tc>
        <w:tc>
          <w:tcPr>
            <w:tcW w:w="3828" w:type="dxa"/>
          </w:tcPr>
          <w:p w:rsidR="00EC0DAA" w:rsidRPr="002316DD" w:rsidRDefault="00EC0DAA">
            <w:pPr>
              <w:pStyle w:val="TableParagraph"/>
              <w:spacing w:line="249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Репетиции,</w:t>
            </w:r>
          </w:p>
          <w:p w:rsidR="00EC0DAA" w:rsidRPr="002316DD" w:rsidRDefault="00EC0DAA">
            <w:pPr>
              <w:pStyle w:val="TableParagraph"/>
              <w:spacing w:before="37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оформление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спектакля</w:t>
            </w:r>
            <w:r w:rsidR="002316DD">
              <w:rPr>
                <w:sz w:val="24"/>
                <w:szCs w:val="24"/>
              </w:rPr>
              <w:t xml:space="preserve">. Творческое </w:t>
            </w:r>
            <w:proofErr w:type="spellStart"/>
            <w:r w:rsidR="002316DD">
              <w:rPr>
                <w:sz w:val="24"/>
                <w:szCs w:val="24"/>
              </w:rPr>
              <w:t>занаятие</w:t>
            </w:r>
            <w:proofErr w:type="spellEnd"/>
            <w:r w:rsidR="002316DD">
              <w:rPr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EC0DAA" w:rsidRPr="002316DD" w:rsidRDefault="00EC0DAA">
            <w:pPr>
              <w:pStyle w:val="TableParagraph"/>
              <w:spacing w:line="249" w:lineRule="exact"/>
              <w:ind w:left="122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2ч.</w:t>
            </w:r>
          </w:p>
        </w:tc>
        <w:tc>
          <w:tcPr>
            <w:tcW w:w="3543" w:type="dxa"/>
          </w:tcPr>
          <w:p w:rsidR="00EC0DAA" w:rsidRPr="002316DD" w:rsidRDefault="00EC0DAA">
            <w:pPr>
              <w:pStyle w:val="TableParagraph"/>
              <w:spacing w:line="249" w:lineRule="exact"/>
              <w:ind w:left="111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Разыгрывают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сказку</w:t>
            </w:r>
          </w:p>
        </w:tc>
        <w:tc>
          <w:tcPr>
            <w:tcW w:w="5387" w:type="dxa"/>
          </w:tcPr>
          <w:p w:rsidR="00EC0DAA" w:rsidRPr="002316DD" w:rsidRDefault="00EC0DAA">
            <w:pPr>
              <w:pStyle w:val="TableParagraph"/>
              <w:spacing w:line="276" w:lineRule="auto"/>
              <w:ind w:left="113" w:right="115"/>
              <w:jc w:val="both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Расширение представлений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детей об окружающем мире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через</w:t>
            </w:r>
            <w:r w:rsidRPr="002316DD">
              <w:rPr>
                <w:spacing w:val="-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ознакомление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их</w:t>
            </w:r>
            <w:r w:rsidRPr="002316DD">
              <w:rPr>
                <w:spacing w:val="-4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со</w:t>
            </w:r>
          </w:p>
          <w:p w:rsidR="00EC0DAA" w:rsidRPr="002316DD" w:rsidRDefault="00EC0DAA">
            <w:pPr>
              <w:pStyle w:val="TableParagraph"/>
              <w:spacing w:line="251" w:lineRule="exact"/>
              <w:ind w:left="11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сказками</w:t>
            </w:r>
          </w:p>
        </w:tc>
      </w:tr>
      <w:tr w:rsidR="00EC0DAA" w:rsidRPr="002316DD" w:rsidTr="007D17F5">
        <w:trPr>
          <w:trHeight w:val="1363"/>
        </w:trPr>
        <w:tc>
          <w:tcPr>
            <w:tcW w:w="708" w:type="dxa"/>
          </w:tcPr>
          <w:p w:rsidR="00EC0DAA" w:rsidRPr="002316DD" w:rsidRDefault="00EC0DAA">
            <w:pPr>
              <w:pStyle w:val="TableParagraph"/>
              <w:spacing w:line="247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33</w:t>
            </w:r>
          </w:p>
        </w:tc>
        <w:tc>
          <w:tcPr>
            <w:tcW w:w="3828" w:type="dxa"/>
          </w:tcPr>
          <w:p w:rsidR="00EC0DAA" w:rsidRPr="002316DD" w:rsidRDefault="00EC0DAA">
            <w:pPr>
              <w:pStyle w:val="TableParagraph"/>
              <w:spacing w:line="276" w:lineRule="auto"/>
              <w:ind w:left="106" w:right="1048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Презентация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спектакля</w:t>
            </w:r>
          </w:p>
        </w:tc>
        <w:tc>
          <w:tcPr>
            <w:tcW w:w="567" w:type="dxa"/>
          </w:tcPr>
          <w:p w:rsidR="00EC0DAA" w:rsidRPr="002316DD" w:rsidRDefault="00EC0DAA">
            <w:pPr>
              <w:pStyle w:val="TableParagraph"/>
              <w:spacing w:line="247" w:lineRule="exact"/>
              <w:ind w:left="122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3543" w:type="dxa"/>
          </w:tcPr>
          <w:p w:rsidR="00EC0DAA" w:rsidRPr="002316DD" w:rsidRDefault="00EC0DAA">
            <w:pPr>
              <w:pStyle w:val="TableParagraph"/>
              <w:spacing w:line="247" w:lineRule="exact"/>
              <w:ind w:left="111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Показательное</w:t>
            </w:r>
            <w:r w:rsidRPr="002316DD">
              <w:rPr>
                <w:spacing w:val="-5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выступление</w:t>
            </w:r>
          </w:p>
        </w:tc>
        <w:tc>
          <w:tcPr>
            <w:tcW w:w="5387" w:type="dxa"/>
          </w:tcPr>
          <w:p w:rsidR="00EC0DAA" w:rsidRPr="002316DD" w:rsidRDefault="00EC0DAA">
            <w:pPr>
              <w:pStyle w:val="TableParagraph"/>
              <w:spacing w:line="247" w:lineRule="exact"/>
              <w:ind w:left="11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Развитие</w:t>
            </w:r>
            <w:r w:rsidRPr="002316DD">
              <w:rPr>
                <w:spacing w:val="-4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творческих</w:t>
            </w:r>
          </w:p>
          <w:p w:rsidR="00EC0DAA" w:rsidRPr="002316DD" w:rsidRDefault="00EC0DAA">
            <w:pPr>
              <w:pStyle w:val="TableParagraph"/>
              <w:spacing w:before="37" w:line="276" w:lineRule="auto"/>
              <w:ind w:left="113" w:right="22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способностей детей в ходе</w:t>
            </w:r>
            <w:r w:rsidRPr="002316DD">
              <w:rPr>
                <w:spacing w:val="-52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подготовки и проведения</w:t>
            </w:r>
            <w:r w:rsidRPr="002316DD">
              <w:rPr>
                <w:spacing w:val="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спектакля</w:t>
            </w:r>
          </w:p>
        </w:tc>
      </w:tr>
    </w:tbl>
    <w:p w:rsidR="005376A2" w:rsidRPr="002316DD" w:rsidRDefault="005376A2">
      <w:pPr>
        <w:spacing w:line="251" w:lineRule="exact"/>
        <w:rPr>
          <w:sz w:val="24"/>
          <w:szCs w:val="24"/>
        </w:rPr>
        <w:sectPr w:rsidR="005376A2" w:rsidRPr="002316DD">
          <w:pgSz w:w="16840" w:h="11910" w:orient="landscape"/>
          <w:pgMar w:top="420" w:right="660" w:bottom="280" w:left="660" w:header="720" w:footer="720" w:gutter="0"/>
          <w:cols w:space="720"/>
        </w:sect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5"/>
        <w:gridCol w:w="567"/>
        <w:gridCol w:w="4253"/>
        <w:gridCol w:w="4394"/>
      </w:tblGrid>
      <w:tr w:rsidR="00D73EEC" w:rsidRPr="002316DD" w:rsidTr="007D17F5">
        <w:trPr>
          <w:trHeight w:val="1526"/>
        </w:trPr>
        <w:tc>
          <w:tcPr>
            <w:tcW w:w="851" w:type="dxa"/>
          </w:tcPr>
          <w:p w:rsidR="00D73EEC" w:rsidRPr="002316DD" w:rsidRDefault="00D73EEC">
            <w:pPr>
              <w:pStyle w:val="TableParagraph"/>
              <w:spacing w:line="270" w:lineRule="exact"/>
              <w:ind w:left="10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3685" w:type="dxa"/>
          </w:tcPr>
          <w:p w:rsidR="00D73EEC" w:rsidRPr="002316DD" w:rsidRDefault="00D73EEC">
            <w:pPr>
              <w:pStyle w:val="TableParagraph"/>
              <w:spacing w:line="247" w:lineRule="exact"/>
              <w:ind w:left="106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Игровой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урок.</w:t>
            </w:r>
            <w:r w:rsidR="007D17F5">
              <w:rPr>
                <w:sz w:val="24"/>
                <w:szCs w:val="24"/>
              </w:rPr>
              <w:t xml:space="preserve">             </w:t>
            </w:r>
          </w:p>
        </w:tc>
        <w:tc>
          <w:tcPr>
            <w:tcW w:w="567" w:type="dxa"/>
          </w:tcPr>
          <w:p w:rsidR="00D73EEC" w:rsidRPr="002316DD" w:rsidRDefault="00D73EEC">
            <w:pPr>
              <w:pStyle w:val="TableParagraph"/>
              <w:spacing w:line="247" w:lineRule="exact"/>
              <w:ind w:left="105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1ч.</w:t>
            </w:r>
          </w:p>
        </w:tc>
        <w:tc>
          <w:tcPr>
            <w:tcW w:w="4253" w:type="dxa"/>
          </w:tcPr>
          <w:p w:rsidR="00D73EEC" w:rsidRPr="002316DD" w:rsidRDefault="00D73EEC">
            <w:pPr>
              <w:pStyle w:val="TableParagraph"/>
              <w:spacing w:line="276" w:lineRule="auto"/>
              <w:ind w:left="106" w:right="437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Повторение пройденного в</w:t>
            </w:r>
            <w:r w:rsidRPr="002316DD">
              <w:rPr>
                <w:spacing w:val="-5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играх,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песнях,</w:t>
            </w:r>
            <w:r w:rsidRPr="002316DD">
              <w:rPr>
                <w:spacing w:val="-1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стихах</w:t>
            </w:r>
          </w:p>
        </w:tc>
        <w:tc>
          <w:tcPr>
            <w:tcW w:w="4394" w:type="dxa"/>
          </w:tcPr>
          <w:p w:rsidR="00D73EEC" w:rsidRPr="002316DD" w:rsidRDefault="00D73EEC">
            <w:pPr>
              <w:pStyle w:val="TableParagraph"/>
              <w:spacing w:line="276" w:lineRule="auto"/>
              <w:ind w:left="103" w:right="133"/>
              <w:rPr>
                <w:sz w:val="24"/>
                <w:szCs w:val="24"/>
              </w:rPr>
            </w:pPr>
            <w:r w:rsidRPr="002316DD">
              <w:rPr>
                <w:sz w:val="24"/>
                <w:szCs w:val="24"/>
              </w:rPr>
              <w:t>Развитие умения работать в</w:t>
            </w:r>
            <w:r w:rsidRPr="002316DD">
              <w:rPr>
                <w:spacing w:val="-53"/>
                <w:sz w:val="24"/>
                <w:szCs w:val="24"/>
              </w:rPr>
              <w:t xml:space="preserve"> </w:t>
            </w:r>
            <w:r w:rsidRPr="002316DD">
              <w:rPr>
                <w:sz w:val="24"/>
                <w:szCs w:val="24"/>
              </w:rPr>
              <w:t>группе</w:t>
            </w:r>
          </w:p>
        </w:tc>
      </w:tr>
    </w:tbl>
    <w:p w:rsidR="009A50AA" w:rsidRPr="002316DD" w:rsidRDefault="009A50AA">
      <w:pPr>
        <w:pStyle w:val="a3"/>
        <w:spacing w:line="270" w:lineRule="exact"/>
        <w:ind w:left="592"/>
      </w:pPr>
    </w:p>
    <w:p w:rsidR="005376A2" w:rsidRPr="002316DD" w:rsidRDefault="009127E8">
      <w:pPr>
        <w:pStyle w:val="a3"/>
        <w:spacing w:line="270" w:lineRule="exact"/>
        <w:ind w:left="592"/>
      </w:pPr>
      <w:r w:rsidRPr="002316DD">
        <w:t>Итого:</w:t>
      </w:r>
      <w:r w:rsidRPr="002316DD">
        <w:rPr>
          <w:spacing w:val="-2"/>
        </w:rPr>
        <w:t xml:space="preserve"> </w:t>
      </w:r>
      <w:r w:rsidRPr="002316DD">
        <w:t>34</w:t>
      </w:r>
      <w:r w:rsidRPr="002316DD">
        <w:rPr>
          <w:spacing w:val="-3"/>
        </w:rPr>
        <w:t xml:space="preserve"> </w:t>
      </w:r>
      <w:r w:rsidRPr="002316DD">
        <w:t>часа</w:t>
      </w:r>
    </w:p>
    <w:p w:rsidR="00D73EEC" w:rsidRPr="002316DD" w:rsidRDefault="00D73EEC">
      <w:pPr>
        <w:pStyle w:val="a3"/>
        <w:spacing w:line="270" w:lineRule="exact"/>
        <w:ind w:left="592"/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437F9E">
      <w:pPr>
        <w:pStyle w:val="a5"/>
        <w:ind w:left="0" w:firstLine="0"/>
        <w:rPr>
          <w:b/>
          <w:bCs/>
          <w:color w:val="000000"/>
          <w:spacing w:val="15"/>
          <w:sz w:val="24"/>
          <w:szCs w:val="24"/>
        </w:rPr>
      </w:pPr>
    </w:p>
    <w:p w:rsidR="00D73EEC" w:rsidRPr="002316DD" w:rsidRDefault="00D73EEC" w:rsidP="00D73EEC">
      <w:pPr>
        <w:pStyle w:val="a5"/>
        <w:ind w:left="0" w:firstLine="0"/>
        <w:jc w:val="center"/>
        <w:rPr>
          <w:sz w:val="24"/>
          <w:szCs w:val="24"/>
        </w:rPr>
      </w:pPr>
      <w:r w:rsidRPr="002316DD">
        <w:rPr>
          <w:b/>
          <w:bCs/>
          <w:color w:val="000000"/>
          <w:spacing w:val="15"/>
          <w:sz w:val="24"/>
          <w:szCs w:val="24"/>
        </w:rPr>
        <w:t>Тематическое планирование (каникулярное время)</w:t>
      </w:r>
    </w:p>
    <w:p w:rsidR="00D73EEC" w:rsidRPr="002316DD" w:rsidRDefault="00D73EEC" w:rsidP="00D73EEC">
      <w:pPr>
        <w:pStyle w:val="a5"/>
        <w:ind w:left="0" w:firstLine="0"/>
        <w:jc w:val="center"/>
        <w:rPr>
          <w:b/>
          <w:bCs/>
          <w:color w:val="000000"/>
          <w:spacing w:val="15"/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9"/>
        <w:gridCol w:w="94"/>
        <w:gridCol w:w="3592"/>
        <w:gridCol w:w="1417"/>
        <w:gridCol w:w="8080"/>
        <w:gridCol w:w="94"/>
      </w:tblGrid>
      <w:tr w:rsidR="00D73EEC" w:rsidRPr="002316DD" w:rsidTr="007D17F5">
        <w:tc>
          <w:tcPr>
            <w:tcW w:w="80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3EEC" w:rsidRPr="002316DD" w:rsidRDefault="00D73EEC" w:rsidP="00375598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 xml:space="preserve">каникулы </w:t>
            </w:r>
          </w:p>
        </w:tc>
        <w:tc>
          <w:tcPr>
            <w:tcW w:w="35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3EEC" w:rsidRPr="002316DD" w:rsidRDefault="00D73EEC" w:rsidP="00375598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 xml:space="preserve">                Тема 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3EEC" w:rsidRPr="002316DD" w:rsidRDefault="00D73EEC" w:rsidP="00375598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Количество часов</w:t>
            </w:r>
          </w:p>
        </w:tc>
        <w:tc>
          <w:tcPr>
            <w:tcW w:w="817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3EEC" w:rsidRPr="002316DD" w:rsidRDefault="00D73EEC" w:rsidP="00375598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Характеристика деятельности детей</w:t>
            </w:r>
          </w:p>
        </w:tc>
      </w:tr>
      <w:tr w:rsidR="00D73EEC" w:rsidRPr="002316DD" w:rsidTr="007D17F5">
        <w:trPr>
          <w:gridAfter w:val="1"/>
          <w:wAfter w:w="94" w:type="dxa"/>
          <w:cantSplit/>
          <w:trHeight w:val="675"/>
        </w:trPr>
        <w:tc>
          <w:tcPr>
            <w:tcW w:w="709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3EEC" w:rsidRPr="002316DD" w:rsidRDefault="00D73EEC" w:rsidP="00375598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О</w:t>
            </w:r>
          </w:p>
          <w:p w:rsidR="00D73EEC" w:rsidRPr="002316DD" w:rsidRDefault="00D73EEC" w:rsidP="00375598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с</w:t>
            </w:r>
          </w:p>
          <w:p w:rsidR="00D73EEC" w:rsidRPr="002316DD" w:rsidRDefault="00D73EEC" w:rsidP="00375598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е</w:t>
            </w:r>
          </w:p>
          <w:p w:rsidR="00D73EEC" w:rsidRPr="002316DD" w:rsidRDefault="00D73EEC" w:rsidP="00375598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н</w:t>
            </w:r>
          </w:p>
          <w:p w:rsidR="00D73EEC" w:rsidRPr="002316DD" w:rsidRDefault="00D73EEC" w:rsidP="00375598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н</w:t>
            </w:r>
          </w:p>
          <w:p w:rsidR="00D73EEC" w:rsidRPr="002316DD" w:rsidRDefault="00D73EEC" w:rsidP="00375598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и</w:t>
            </w:r>
          </w:p>
          <w:p w:rsidR="00D73EEC" w:rsidRPr="002316DD" w:rsidRDefault="00D73EEC" w:rsidP="00375598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е</w:t>
            </w: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3EEC" w:rsidRPr="002316DD" w:rsidRDefault="00D73EEC" w:rsidP="00375598">
            <w:pPr>
              <w:pStyle w:val="a6"/>
              <w:snapToGrid w:val="0"/>
              <w:spacing w:line="100" w:lineRule="atLeast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hAnsi="Times New Roman" w:cs="Times New Roman"/>
                <w:color w:val="000000"/>
              </w:rPr>
              <w:t>Школы в США и в России.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3EEC" w:rsidRPr="002316DD" w:rsidRDefault="00D73EEC" w:rsidP="00375598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3EEC" w:rsidRPr="002316DD" w:rsidRDefault="00D73EEC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napToGrid w:val="0"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читают короткие тематические тексты</w:t>
            </w:r>
          </w:p>
          <w:p w:rsidR="00D73EEC" w:rsidRPr="002316DD" w:rsidRDefault="00D73EEC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знакомятся с системой школьного обра</w:t>
            </w:r>
            <w:r w:rsidR="00C77D99" w:rsidRPr="002316DD">
              <w:rPr>
                <w:color w:val="000000"/>
                <w:spacing w:val="15"/>
                <w:sz w:val="24"/>
                <w:szCs w:val="24"/>
              </w:rPr>
              <w:t xml:space="preserve">зования детей в Англии </w:t>
            </w:r>
          </w:p>
          <w:p w:rsidR="00D73EEC" w:rsidRPr="002316DD" w:rsidRDefault="00D73EEC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рассказывают о своей школе и любимых предметах</w:t>
            </w:r>
          </w:p>
          <w:p w:rsidR="00D73EEC" w:rsidRPr="002316DD" w:rsidRDefault="00D73EEC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пишут письмо сверстникам за рубежом о своей школе</w:t>
            </w:r>
          </w:p>
        </w:tc>
      </w:tr>
      <w:tr w:rsidR="00D73EEC" w:rsidRPr="002316DD" w:rsidTr="007D17F5">
        <w:trPr>
          <w:gridAfter w:val="1"/>
          <w:wAfter w:w="94" w:type="dxa"/>
          <w:cantSplit/>
          <w:trHeight w:val="756"/>
        </w:trPr>
        <w:tc>
          <w:tcPr>
            <w:tcW w:w="709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3EEC" w:rsidRPr="002316DD" w:rsidRDefault="00D73EEC" w:rsidP="00375598">
            <w:pPr>
              <w:snapToGrid w:val="0"/>
              <w:rPr>
                <w:color w:val="000000"/>
                <w:spacing w:val="15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3EEC" w:rsidRPr="002316DD" w:rsidRDefault="00D73EEC" w:rsidP="00375598">
            <w:pPr>
              <w:pStyle w:val="a5"/>
              <w:snapToGrid w:val="0"/>
              <w:spacing w:after="200"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2316DD">
              <w:rPr>
                <w:color w:val="000000"/>
                <w:sz w:val="24"/>
                <w:szCs w:val="24"/>
              </w:rPr>
              <w:t xml:space="preserve">Семья в России и за рубежом.                                         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3EEC" w:rsidRPr="002316DD" w:rsidRDefault="00D73EEC" w:rsidP="00375598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3EEC" w:rsidRPr="002316DD" w:rsidRDefault="00D73EEC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napToGrid w:val="0"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читают короткие тематические тексты</w:t>
            </w:r>
          </w:p>
          <w:p w:rsidR="00D73EEC" w:rsidRPr="002316DD" w:rsidRDefault="00D73EEC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рассказывают о своей семье</w:t>
            </w:r>
          </w:p>
          <w:p w:rsidR="00D73EEC" w:rsidRPr="002316DD" w:rsidRDefault="00D73EEC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беседуют о своей семье</w:t>
            </w:r>
          </w:p>
          <w:p w:rsidR="00D73EEC" w:rsidRPr="002316DD" w:rsidRDefault="00D73EEC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пишут письмо сверстникам за рубежом о своей семье</w:t>
            </w:r>
          </w:p>
        </w:tc>
      </w:tr>
      <w:tr w:rsidR="00437F9E" w:rsidRPr="002316DD" w:rsidTr="007D17F5">
        <w:trPr>
          <w:gridAfter w:val="1"/>
          <w:wAfter w:w="94" w:type="dxa"/>
          <w:cantSplit/>
        </w:trPr>
        <w:tc>
          <w:tcPr>
            <w:tcW w:w="709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snapToGrid w:val="0"/>
              <w:rPr>
                <w:color w:val="000000"/>
                <w:spacing w:val="15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pStyle w:val="a5"/>
              <w:snapToGrid w:val="0"/>
              <w:spacing w:after="200" w:line="100" w:lineRule="atLeast"/>
              <w:ind w:left="0" w:firstLine="0"/>
              <w:jc w:val="both"/>
              <w:rPr>
                <w:sz w:val="24"/>
                <w:szCs w:val="24"/>
              </w:rPr>
            </w:pPr>
            <w:r w:rsidRPr="002316DD">
              <w:rPr>
                <w:color w:val="000000"/>
                <w:sz w:val="24"/>
                <w:szCs w:val="24"/>
              </w:rPr>
              <w:t xml:space="preserve"> Любимые игрушки                                              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BB38FF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snapToGrid w:val="0"/>
              <w:spacing w:line="100" w:lineRule="atLeast"/>
              <w:jc w:val="both"/>
              <w:rPr>
                <w:color w:val="000000"/>
                <w:sz w:val="24"/>
                <w:szCs w:val="24"/>
              </w:rPr>
            </w:pPr>
          </w:p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знакомятс</w:t>
            </w:r>
            <w:r w:rsidR="007D17F5">
              <w:rPr>
                <w:color w:val="000000"/>
                <w:spacing w:val="15"/>
                <w:sz w:val="24"/>
                <w:szCs w:val="24"/>
              </w:rPr>
              <w:t>я с</w:t>
            </w:r>
            <w:r w:rsidRPr="002316DD">
              <w:rPr>
                <w:color w:val="000000"/>
                <w:spacing w:val="15"/>
                <w:sz w:val="24"/>
                <w:szCs w:val="24"/>
              </w:rPr>
              <w:t xml:space="preserve"> любимыми игрушками сверстников за рубежом</w:t>
            </w:r>
          </w:p>
          <w:p w:rsidR="00437F9E" w:rsidRPr="002316DD" w:rsidRDefault="007D17F5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color w:val="000000"/>
                <w:spacing w:val="15"/>
                <w:sz w:val="24"/>
                <w:szCs w:val="24"/>
              </w:rPr>
              <w:t>знакомятся с видами домов</w:t>
            </w:r>
            <w:r w:rsidR="00437F9E" w:rsidRPr="002316DD">
              <w:rPr>
                <w:color w:val="000000"/>
                <w:spacing w:val="15"/>
                <w:sz w:val="24"/>
                <w:szCs w:val="24"/>
              </w:rPr>
              <w:t>, в которых живут британцы</w:t>
            </w:r>
          </w:p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рассказывают о своей любимой игрушке</w:t>
            </w:r>
          </w:p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описывают свою любимую игрушку</w:t>
            </w:r>
          </w:p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знакомятся с играми сверстников за рубежом</w:t>
            </w:r>
          </w:p>
        </w:tc>
      </w:tr>
      <w:tr w:rsidR="00437F9E" w:rsidRPr="002316DD" w:rsidTr="007D17F5">
        <w:trPr>
          <w:gridAfter w:val="1"/>
          <w:wAfter w:w="94" w:type="dxa"/>
          <w:cantSplit/>
          <w:trHeight w:val="1590"/>
        </w:trPr>
        <w:tc>
          <w:tcPr>
            <w:tcW w:w="709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spacing w:val="15"/>
              </w:rPr>
            </w:pPr>
          </w:p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spacing w:val="15"/>
              </w:rPr>
            </w:pPr>
          </w:p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spacing w:val="15"/>
              </w:rPr>
            </w:pPr>
          </w:p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В</w:t>
            </w:r>
          </w:p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е</w:t>
            </w:r>
          </w:p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с</w:t>
            </w:r>
          </w:p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е</w:t>
            </w:r>
          </w:p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н</w:t>
            </w:r>
          </w:p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н</w:t>
            </w:r>
          </w:p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и</w:t>
            </w:r>
          </w:p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е</w:t>
            </w: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Питомцы сверстников за рубежом.</w:t>
            </w:r>
          </w:p>
          <w:p w:rsidR="00437F9E" w:rsidRPr="002316DD" w:rsidRDefault="00437F9E" w:rsidP="00437F9E">
            <w:pPr>
              <w:pStyle w:val="a6"/>
              <w:snapToGrid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BB38FF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napToGrid w:val="0"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читают короткие тематические тексты</w:t>
            </w:r>
          </w:p>
          <w:p w:rsidR="00437F9E" w:rsidRPr="002316DD" w:rsidRDefault="007D17F5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color w:val="000000"/>
                <w:spacing w:val="15"/>
                <w:sz w:val="24"/>
                <w:szCs w:val="24"/>
              </w:rPr>
              <w:t xml:space="preserve">знакомятся с </w:t>
            </w:r>
            <w:r w:rsidR="00437F9E" w:rsidRPr="002316DD">
              <w:rPr>
                <w:color w:val="000000"/>
                <w:spacing w:val="15"/>
                <w:sz w:val="24"/>
                <w:szCs w:val="24"/>
              </w:rPr>
              <w:t>любимыми дома</w:t>
            </w:r>
            <w:r w:rsidR="00C77D99" w:rsidRPr="002316DD">
              <w:rPr>
                <w:color w:val="000000"/>
                <w:spacing w:val="15"/>
                <w:sz w:val="24"/>
                <w:szCs w:val="24"/>
              </w:rPr>
              <w:t>шними животными Англии</w:t>
            </w:r>
          </w:p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рассказывают о своем домашнем питомце</w:t>
            </w:r>
          </w:p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создают проект «Фантастическое животное»</w:t>
            </w:r>
          </w:p>
        </w:tc>
      </w:tr>
      <w:tr w:rsidR="00437F9E" w:rsidRPr="002316DD" w:rsidTr="007D17F5">
        <w:trPr>
          <w:gridAfter w:val="1"/>
          <w:wAfter w:w="94" w:type="dxa"/>
          <w:cantSplit/>
        </w:trPr>
        <w:tc>
          <w:tcPr>
            <w:tcW w:w="709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spacing w:val="15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Дома в Британии и в России.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napToGrid w:val="0"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 xml:space="preserve">знакомятся с Домом-музеем </w:t>
            </w:r>
            <w:proofErr w:type="spellStart"/>
            <w:r w:rsidRPr="002316DD">
              <w:rPr>
                <w:color w:val="000000"/>
                <w:spacing w:val="15"/>
                <w:sz w:val="24"/>
                <w:szCs w:val="24"/>
              </w:rPr>
              <w:t>Л.Н.Толстого</w:t>
            </w:r>
            <w:proofErr w:type="spellEnd"/>
          </w:p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 xml:space="preserve">знакомятся с видами </w:t>
            </w:r>
            <w:proofErr w:type="gramStart"/>
            <w:r w:rsidRPr="002316DD">
              <w:rPr>
                <w:color w:val="000000"/>
                <w:spacing w:val="15"/>
                <w:sz w:val="24"/>
                <w:szCs w:val="24"/>
              </w:rPr>
              <w:t>домов ,</w:t>
            </w:r>
            <w:proofErr w:type="gramEnd"/>
            <w:r w:rsidRPr="002316DD">
              <w:rPr>
                <w:color w:val="000000"/>
                <w:spacing w:val="15"/>
                <w:sz w:val="24"/>
                <w:szCs w:val="24"/>
              </w:rPr>
              <w:t xml:space="preserve"> в которых живут британцы</w:t>
            </w:r>
          </w:p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рассказывают о своем доме, квартире</w:t>
            </w:r>
          </w:p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создают проект «Дом будущего»</w:t>
            </w:r>
          </w:p>
        </w:tc>
      </w:tr>
      <w:tr w:rsidR="00437F9E" w:rsidRPr="002316DD" w:rsidTr="007D17F5">
        <w:trPr>
          <w:gridAfter w:val="1"/>
          <w:wAfter w:w="94" w:type="dxa"/>
          <w:cantSplit/>
        </w:trPr>
        <w:tc>
          <w:tcPr>
            <w:tcW w:w="709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snapToGrid w:val="0"/>
              <w:rPr>
                <w:color w:val="000000"/>
                <w:spacing w:val="15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 xml:space="preserve">День благодарения. 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napToGrid w:val="0"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читают короткие тематические тексты</w:t>
            </w:r>
          </w:p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знакомятся с традициями празднования Дня Благодарения</w:t>
            </w:r>
          </w:p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читают стихи, поют песни</w:t>
            </w:r>
          </w:p>
        </w:tc>
      </w:tr>
      <w:tr w:rsidR="00437F9E" w:rsidRPr="002316DD" w:rsidTr="007D17F5">
        <w:trPr>
          <w:gridAfter w:val="1"/>
          <w:wAfter w:w="94" w:type="dxa"/>
          <w:cantSplit/>
        </w:trPr>
        <w:tc>
          <w:tcPr>
            <w:tcW w:w="709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snapToGrid w:val="0"/>
              <w:rPr>
                <w:color w:val="000000"/>
                <w:spacing w:val="15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 xml:space="preserve">День матери. 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napToGrid w:val="0"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знакомятся с традициями празднования Дня Матери</w:t>
            </w:r>
          </w:p>
        </w:tc>
      </w:tr>
      <w:tr w:rsidR="00437F9E" w:rsidRPr="002316DD" w:rsidTr="007D17F5">
        <w:trPr>
          <w:gridAfter w:val="1"/>
          <w:wAfter w:w="94" w:type="dxa"/>
          <w:cantSplit/>
        </w:trPr>
        <w:tc>
          <w:tcPr>
            <w:tcW w:w="709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snapToGrid w:val="0"/>
              <w:rPr>
                <w:color w:val="000000"/>
                <w:spacing w:val="15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 xml:space="preserve">Празднование Пасхи. 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pStyle w:val="a6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16D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napToGrid w:val="0"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читают короткие тематические тексты</w:t>
            </w:r>
          </w:p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знакомятся с традициями празднования Пасхи</w:t>
            </w:r>
          </w:p>
          <w:p w:rsidR="00437F9E" w:rsidRPr="002316DD" w:rsidRDefault="00437F9E" w:rsidP="00437F9E">
            <w:pPr>
              <w:numPr>
                <w:ilvl w:val="2"/>
                <w:numId w:val="3"/>
              </w:numPr>
              <w:suppressAutoHyphens/>
              <w:autoSpaceDE/>
              <w:autoSpaceDN/>
              <w:spacing w:line="10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316DD">
              <w:rPr>
                <w:color w:val="000000"/>
                <w:spacing w:val="15"/>
                <w:sz w:val="24"/>
                <w:szCs w:val="24"/>
              </w:rPr>
              <w:t>изготавливают пасхальную открытку</w:t>
            </w:r>
          </w:p>
        </w:tc>
      </w:tr>
    </w:tbl>
    <w:p w:rsidR="00D73EEC" w:rsidRPr="002316DD" w:rsidRDefault="00D73EEC" w:rsidP="00D73EEC">
      <w:pPr>
        <w:pStyle w:val="a6"/>
        <w:snapToGrid w:val="0"/>
        <w:spacing w:line="100" w:lineRule="atLeast"/>
        <w:jc w:val="both"/>
        <w:rPr>
          <w:rFonts w:ascii="Times New Roman" w:hAnsi="Times New Roman" w:cs="Times New Roman"/>
        </w:rPr>
        <w:sectPr w:rsidR="00D73EEC" w:rsidRPr="002316DD" w:rsidSect="00437F9E">
          <w:pgSz w:w="16838" w:h="11906" w:orient="landscape"/>
          <w:pgMar w:top="1134" w:right="750" w:bottom="1134" w:left="1134" w:header="720" w:footer="720" w:gutter="0"/>
          <w:cols w:space="720"/>
          <w:docGrid w:linePitch="360"/>
        </w:sectPr>
      </w:pPr>
    </w:p>
    <w:p w:rsidR="00D73EEC" w:rsidRDefault="00D73EEC" w:rsidP="007D17F5">
      <w:pPr>
        <w:pStyle w:val="a3"/>
        <w:spacing w:line="270" w:lineRule="exact"/>
      </w:pPr>
    </w:p>
    <w:sectPr w:rsidR="00D73EEC">
      <w:pgSz w:w="16840" w:h="11910" w:orient="landscape"/>
      <w:pgMar w:top="420" w:right="660" w:bottom="280" w:left="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DejaVu Sans">
    <w:altName w:val="Verdana"/>
    <w:charset w:val="0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color w:val="00000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color w:val="00000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color w:val="00000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lang w:val="en-US"/>
      </w:rPr>
    </w:lvl>
    <w:lvl w:ilvl="1">
      <w:start w:val="1"/>
      <w:numFmt w:val="bullet"/>
      <w:lvlText w:val=""/>
      <w:lvlJc w:val="left"/>
      <w:pPr>
        <w:tabs>
          <w:tab w:val="num" w:pos="1364"/>
        </w:tabs>
        <w:ind w:left="1307" w:hanging="227"/>
      </w:pPr>
      <w:rPr>
        <w:rFonts w:ascii="Symbol" w:hAnsi="Symbol" w:cs="Symbol"/>
        <w:color w:val="000000"/>
        <w:lang w:val="en-US"/>
      </w:rPr>
    </w:lvl>
    <w:lvl w:ilvl="2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  <w:color w:val="000000"/>
        <w:lang w:val="en-US"/>
      </w:rPr>
    </w:lvl>
    <w:lvl w:ilvl="3">
      <w:start w:val="1"/>
      <w:numFmt w:val="bullet"/>
      <w:lvlText w:val=""/>
      <w:lvlJc w:val="left"/>
      <w:pPr>
        <w:tabs>
          <w:tab w:val="num" w:pos="460"/>
        </w:tabs>
        <w:ind w:left="460" w:hanging="360"/>
      </w:pPr>
      <w:rPr>
        <w:rFonts w:ascii="Symbol" w:hAnsi="Symbol" w:cs="Symbol"/>
        <w:color w:val="000000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color w:val="000000"/>
        <w:lang w:val="en-U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color w:val="000000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color w:val="000000"/>
        <w:lang w:val="en-US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7" w15:restartNumberingAfterBreak="0">
    <w:nsid w:val="00000022"/>
    <w:multiLevelType w:val="multilevel"/>
    <w:tmpl w:val="00000022"/>
    <w:name w:val="WW8Num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 w15:restartNumberingAfterBreak="0">
    <w:nsid w:val="0382456B"/>
    <w:multiLevelType w:val="hybridMultilevel"/>
    <w:tmpl w:val="BB0C6EE4"/>
    <w:lvl w:ilvl="0" w:tplc="9D928CFE">
      <w:start w:val="1"/>
      <w:numFmt w:val="decimal"/>
      <w:lvlText w:val="%1."/>
      <w:lvlJc w:val="left"/>
      <w:pPr>
        <w:ind w:left="167" w:hanging="167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4F981444">
      <w:numFmt w:val="bullet"/>
      <w:lvlText w:val="•"/>
      <w:lvlJc w:val="left"/>
      <w:pPr>
        <w:ind w:left="419" w:hanging="167"/>
      </w:pPr>
      <w:rPr>
        <w:rFonts w:hint="default"/>
        <w:lang w:val="ru-RU" w:eastAsia="en-US" w:bidi="ar-SA"/>
      </w:rPr>
    </w:lvl>
    <w:lvl w:ilvl="2" w:tplc="F20AF44A">
      <w:numFmt w:val="bullet"/>
      <w:lvlText w:val="•"/>
      <w:lvlJc w:val="left"/>
      <w:pPr>
        <w:ind w:left="677" w:hanging="167"/>
      </w:pPr>
      <w:rPr>
        <w:rFonts w:hint="default"/>
        <w:lang w:val="ru-RU" w:eastAsia="en-US" w:bidi="ar-SA"/>
      </w:rPr>
    </w:lvl>
    <w:lvl w:ilvl="3" w:tplc="61046470">
      <w:numFmt w:val="bullet"/>
      <w:lvlText w:val="•"/>
      <w:lvlJc w:val="left"/>
      <w:pPr>
        <w:ind w:left="935" w:hanging="167"/>
      </w:pPr>
      <w:rPr>
        <w:rFonts w:hint="default"/>
        <w:lang w:val="ru-RU" w:eastAsia="en-US" w:bidi="ar-SA"/>
      </w:rPr>
    </w:lvl>
    <w:lvl w:ilvl="4" w:tplc="950435BA">
      <w:numFmt w:val="bullet"/>
      <w:lvlText w:val="•"/>
      <w:lvlJc w:val="left"/>
      <w:pPr>
        <w:ind w:left="1194" w:hanging="167"/>
      </w:pPr>
      <w:rPr>
        <w:rFonts w:hint="default"/>
        <w:lang w:val="ru-RU" w:eastAsia="en-US" w:bidi="ar-SA"/>
      </w:rPr>
    </w:lvl>
    <w:lvl w:ilvl="5" w:tplc="9D346EC4">
      <w:numFmt w:val="bullet"/>
      <w:lvlText w:val="•"/>
      <w:lvlJc w:val="left"/>
      <w:pPr>
        <w:ind w:left="1452" w:hanging="167"/>
      </w:pPr>
      <w:rPr>
        <w:rFonts w:hint="default"/>
        <w:lang w:val="ru-RU" w:eastAsia="en-US" w:bidi="ar-SA"/>
      </w:rPr>
    </w:lvl>
    <w:lvl w:ilvl="6" w:tplc="D30AC704">
      <w:numFmt w:val="bullet"/>
      <w:lvlText w:val="•"/>
      <w:lvlJc w:val="left"/>
      <w:pPr>
        <w:ind w:left="1710" w:hanging="167"/>
      </w:pPr>
      <w:rPr>
        <w:rFonts w:hint="default"/>
        <w:lang w:val="ru-RU" w:eastAsia="en-US" w:bidi="ar-SA"/>
      </w:rPr>
    </w:lvl>
    <w:lvl w:ilvl="7" w:tplc="A16AD9CA">
      <w:numFmt w:val="bullet"/>
      <w:lvlText w:val="•"/>
      <w:lvlJc w:val="left"/>
      <w:pPr>
        <w:ind w:left="1969" w:hanging="167"/>
      </w:pPr>
      <w:rPr>
        <w:rFonts w:hint="default"/>
        <w:lang w:val="ru-RU" w:eastAsia="en-US" w:bidi="ar-SA"/>
      </w:rPr>
    </w:lvl>
    <w:lvl w:ilvl="8" w:tplc="B5F8732E">
      <w:numFmt w:val="bullet"/>
      <w:lvlText w:val="•"/>
      <w:lvlJc w:val="left"/>
      <w:pPr>
        <w:ind w:left="2227" w:hanging="167"/>
      </w:pPr>
      <w:rPr>
        <w:rFonts w:hint="default"/>
        <w:lang w:val="ru-RU" w:eastAsia="en-US" w:bidi="ar-SA"/>
      </w:rPr>
    </w:lvl>
  </w:abstractNum>
  <w:abstractNum w:abstractNumId="19" w15:restartNumberingAfterBreak="0">
    <w:nsid w:val="187611D7"/>
    <w:multiLevelType w:val="hybridMultilevel"/>
    <w:tmpl w:val="408CB4EC"/>
    <w:lvl w:ilvl="0" w:tplc="40C0952C">
      <w:numFmt w:val="bullet"/>
      <w:lvlText w:val=""/>
      <w:lvlJc w:val="left"/>
      <w:pPr>
        <w:ind w:left="952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2020CE3C">
      <w:numFmt w:val="bullet"/>
      <w:lvlText w:val="•"/>
      <w:lvlJc w:val="left"/>
      <w:pPr>
        <w:ind w:left="1972" w:hanging="361"/>
      </w:pPr>
      <w:rPr>
        <w:rFonts w:hint="default"/>
        <w:lang w:val="ru-RU" w:eastAsia="en-US" w:bidi="ar-SA"/>
      </w:rPr>
    </w:lvl>
    <w:lvl w:ilvl="2" w:tplc="599AE7E2">
      <w:numFmt w:val="bullet"/>
      <w:lvlText w:val="•"/>
      <w:lvlJc w:val="left"/>
      <w:pPr>
        <w:ind w:left="2985" w:hanging="361"/>
      </w:pPr>
      <w:rPr>
        <w:rFonts w:hint="default"/>
        <w:lang w:val="ru-RU" w:eastAsia="en-US" w:bidi="ar-SA"/>
      </w:rPr>
    </w:lvl>
    <w:lvl w:ilvl="3" w:tplc="7B7CD918">
      <w:numFmt w:val="bullet"/>
      <w:lvlText w:val="•"/>
      <w:lvlJc w:val="left"/>
      <w:pPr>
        <w:ind w:left="3997" w:hanging="361"/>
      </w:pPr>
      <w:rPr>
        <w:rFonts w:hint="default"/>
        <w:lang w:val="ru-RU" w:eastAsia="en-US" w:bidi="ar-SA"/>
      </w:rPr>
    </w:lvl>
    <w:lvl w:ilvl="4" w:tplc="0AE8D7AA">
      <w:numFmt w:val="bullet"/>
      <w:lvlText w:val="•"/>
      <w:lvlJc w:val="left"/>
      <w:pPr>
        <w:ind w:left="5010" w:hanging="361"/>
      </w:pPr>
      <w:rPr>
        <w:rFonts w:hint="default"/>
        <w:lang w:val="ru-RU" w:eastAsia="en-US" w:bidi="ar-SA"/>
      </w:rPr>
    </w:lvl>
    <w:lvl w:ilvl="5" w:tplc="0FA699BC">
      <w:numFmt w:val="bullet"/>
      <w:lvlText w:val="•"/>
      <w:lvlJc w:val="left"/>
      <w:pPr>
        <w:ind w:left="6023" w:hanging="361"/>
      </w:pPr>
      <w:rPr>
        <w:rFonts w:hint="default"/>
        <w:lang w:val="ru-RU" w:eastAsia="en-US" w:bidi="ar-SA"/>
      </w:rPr>
    </w:lvl>
    <w:lvl w:ilvl="6" w:tplc="691CEB36">
      <w:numFmt w:val="bullet"/>
      <w:lvlText w:val="•"/>
      <w:lvlJc w:val="left"/>
      <w:pPr>
        <w:ind w:left="7035" w:hanging="361"/>
      </w:pPr>
      <w:rPr>
        <w:rFonts w:hint="default"/>
        <w:lang w:val="ru-RU" w:eastAsia="en-US" w:bidi="ar-SA"/>
      </w:rPr>
    </w:lvl>
    <w:lvl w:ilvl="7" w:tplc="33F4707E">
      <w:numFmt w:val="bullet"/>
      <w:lvlText w:val="•"/>
      <w:lvlJc w:val="left"/>
      <w:pPr>
        <w:ind w:left="8048" w:hanging="361"/>
      </w:pPr>
      <w:rPr>
        <w:rFonts w:hint="default"/>
        <w:lang w:val="ru-RU" w:eastAsia="en-US" w:bidi="ar-SA"/>
      </w:rPr>
    </w:lvl>
    <w:lvl w:ilvl="8" w:tplc="FFA85CE2">
      <w:numFmt w:val="bullet"/>
      <w:lvlText w:val="•"/>
      <w:lvlJc w:val="left"/>
      <w:pPr>
        <w:ind w:left="9061" w:hanging="361"/>
      </w:pPr>
      <w:rPr>
        <w:rFonts w:hint="default"/>
        <w:lang w:val="ru-RU" w:eastAsia="en-US" w:bidi="ar-SA"/>
      </w:rPr>
    </w:lvl>
  </w:abstractNum>
  <w:abstractNum w:abstractNumId="20" w15:restartNumberingAfterBreak="0">
    <w:nsid w:val="1F827C9D"/>
    <w:multiLevelType w:val="hybridMultilevel"/>
    <w:tmpl w:val="D1123F78"/>
    <w:lvl w:ilvl="0" w:tplc="3E106318">
      <w:start w:val="1"/>
      <w:numFmt w:val="decimal"/>
      <w:lvlText w:val="%1."/>
      <w:lvlJc w:val="left"/>
      <w:pPr>
        <w:ind w:left="47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C3A5B4C">
      <w:numFmt w:val="bullet"/>
      <w:lvlText w:val="•"/>
      <w:lvlJc w:val="left"/>
      <w:pPr>
        <w:ind w:left="742" w:hanging="360"/>
      </w:pPr>
      <w:rPr>
        <w:rFonts w:hint="default"/>
        <w:lang w:val="ru-RU" w:eastAsia="en-US" w:bidi="ar-SA"/>
      </w:rPr>
    </w:lvl>
    <w:lvl w:ilvl="2" w:tplc="C41ACAE4">
      <w:numFmt w:val="bullet"/>
      <w:lvlText w:val="•"/>
      <w:lvlJc w:val="left"/>
      <w:pPr>
        <w:ind w:left="1005" w:hanging="360"/>
      </w:pPr>
      <w:rPr>
        <w:rFonts w:hint="default"/>
        <w:lang w:val="ru-RU" w:eastAsia="en-US" w:bidi="ar-SA"/>
      </w:rPr>
    </w:lvl>
    <w:lvl w:ilvl="3" w:tplc="1920362A">
      <w:numFmt w:val="bullet"/>
      <w:lvlText w:val="•"/>
      <w:lvlJc w:val="left"/>
      <w:pPr>
        <w:ind w:left="1268" w:hanging="360"/>
      </w:pPr>
      <w:rPr>
        <w:rFonts w:hint="default"/>
        <w:lang w:val="ru-RU" w:eastAsia="en-US" w:bidi="ar-SA"/>
      </w:rPr>
    </w:lvl>
    <w:lvl w:ilvl="4" w:tplc="3C120618">
      <w:numFmt w:val="bullet"/>
      <w:lvlText w:val="•"/>
      <w:lvlJc w:val="left"/>
      <w:pPr>
        <w:ind w:left="1530" w:hanging="360"/>
      </w:pPr>
      <w:rPr>
        <w:rFonts w:hint="default"/>
        <w:lang w:val="ru-RU" w:eastAsia="en-US" w:bidi="ar-SA"/>
      </w:rPr>
    </w:lvl>
    <w:lvl w:ilvl="5" w:tplc="3FC4CEF6">
      <w:numFmt w:val="bullet"/>
      <w:lvlText w:val="•"/>
      <w:lvlJc w:val="left"/>
      <w:pPr>
        <w:ind w:left="1793" w:hanging="360"/>
      </w:pPr>
      <w:rPr>
        <w:rFonts w:hint="default"/>
        <w:lang w:val="ru-RU" w:eastAsia="en-US" w:bidi="ar-SA"/>
      </w:rPr>
    </w:lvl>
    <w:lvl w:ilvl="6" w:tplc="5B5C2D42">
      <w:numFmt w:val="bullet"/>
      <w:lvlText w:val="•"/>
      <w:lvlJc w:val="left"/>
      <w:pPr>
        <w:ind w:left="2056" w:hanging="360"/>
      </w:pPr>
      <w:rPr>
        <w:rFonts w:hint="default"/>
        <w:lang w:val="ru-RU" w:eastAsia="en-US" w:bidi="ar-SA"/>
      </w:rPr>
    </w:lvl>
    <w:lvl w:ilvl="7" w:tplc="A20078F2">
      <w:numFmt w:val="bullet"/>
      <w:lvlText w:val="•"/>
      <w:lvlJc w:val="left"/>
      <w:pPr>
        <w:ind w:left="2318" w:hanging="360"/>
      </w:pPr>
      <w:rPr>
        <w:rFonts w:hint="default"/>
        <w:lang w:val="ru-RU" w:eastAsia="en-US" w:bidi="ar-SA"/>
      </w:rPr>
    </w:lvl>
    <w:lvl w:ilvl="8" w:tplc="59161314">
      <w:numFmt w:val="bullet"/>
      <w:lvlText w:val="•"/>
      <w:lvlJc w:val="left"/>
      <w:pPr>
        <w:ind w:left="2581" w:hanging="360"/>
      </w:pPr>
      <w:rPr>
        <w:rFonts w:hint="default"/>
        <w:lang w:val="ru-RU" w:eastAsia="en-US" w:bidi="ar-SA"/>
      </w:rPr>
    </w:lvl>
  </w:abstractNum>
  <w:abstractNum w:abstractNumId="21" w15:restartNumberingAfterBreak="0">
    <w:nsid w:val="268158D3"/>
    <w:multiLevelType w:val="hybridMultilevel"/>
    <w:tmpl w:val="A5040414"/>
    <w:lvl w:ilvl="0" w:tplc="CAC0A772">
      <w:start w:val="1"/>
      <w:numFmt w:val="decimal"/>
      <w:lvlText w:val="%1."/>
      <w:lvlJc w:val="left"/>
      <w:pPr>
        <w:ind w:left="263" w:hanging="562"/>
        <w:jc w:val="left"/>
      </w:pPr>
      <w:rPr>
        <w:rFonts w:hint="default"/>
        <w:w w:val="100"/>
        <w:lang w:val="ru-RU" w:eastAsia="en-US" w:bidi="ar-SA"/>
      </w:rPr>
    </w:lvl>
    <w:lvl w:ilvl="1" w:tplc="324C18A2">
      <w:numFmt w:val="bullet"/>
      <w:lvlText w:val="•"/>
      <w:lvlJc w:val="left"/>
      <w:pPr>
        <w:ind w:left="502" w:hanging="562"/>
      </w:pPr>
      <w:rPr>
        <w:rFonts w:hint="default"/>
        <w:lang w:val="ru-RU" w:eastAsia="en-US" w:bidi="ar-SA"/>
      </w:rPr>
    </w:lvl>
    <w:lvl w:ilvl="2" w:tplc="6F5A6428">
      <w:numFmt w:val="bullet"/>
      <w:lvlText w:val="•"/>
      <w:lvlJc w:val="left"/>
      <w:pPr>
        <w:ind w:left="744" w:hanging="562"/>
      </w:pPr>
      <w:rPr>
        <w:rFonts w:hint="default"/>
        <w:lang w:val="ru-RU" w:eastAsia="en-US" w:bidi="ar-SA"/>
      </w:rPr>
    </w:lvl>
    <w:lvl w:ilvl="3" w:tplc="C6040368">
      <w:numFmt w:val="bullet"/>
      <w:lvlText w:val="•"/>
      <w:lvlJc w:val="left"/>
      <w:pPr>
        <w:ind w:left="986" w:hanging="562"/>
      </w:pPr>
      <w:rPr>
        <w:rFonts w:hint="default"/>
        <w:lang w:val="ru-RU" w:eastAsia="en-US" w:bidi="ar-SA"/>
      </w:rPr>
    </w:lvl>
    <w:lvl w:ilvl="4" w:tplc="1E0E4148">
      <w:numFmt w:val="bullet"/>
      <w:lvlText w:val="•"/>
      <w:lvlJc w:val="left"/>
      <w:pPr>
        <w:ind w:left="1229" w:hanging="562"/>
      </w:pPr>
      <w:rPr>
        <w:rFonts w:hint="default"/>
        <w:lang w:val="ru-RU" w:eastAsia="en-US" w:bidi="ar-SA"/>
      </w:rPr>
    </w:lvl>
    <w:lvl w:ilvl="5" w:tplc="B2864BBE">
      <w:numFmt w:val="bullet"/>
      <w:lvlText w:val="•"/>
      <w:lvlJc w:val="left"/>
      <w:pPr>
        <w:ind w:left="1471" w:hanging="562"/>
      </w:pPr>
      <w:rPr>
        <w:rFonts w:hint="default"/>
        <w:lang w:val="ru-RU" w:eastAsia="en-US" w:bidi="ar-SA"/>
      </w:rPr>
    </w:lvl>
    <w:lvl w:ilvl="6" w:tplc="14485D3C">
      <w:numFmt w:val="bullet"/>
      <w:lvlText w:val="•"/>
      <w:lvlJc w:val="left"/>
      <w:pPr>
        <w:ind w:left="1713" w:hanging="562"/>
      </w:pPr>
      <w:rPr>
        <w:rFonts w:hint="default"/>
        <w:lang w:val="ru-RU" w:eastAsia="en-US" w:bidi="ar-SA"/>
      </w:rPr>
    </w:lvl>
    <w:lvl w:ilvl="7" w:tplc="4CAAA6E0">
      <w:numFmt w:val="bullet"/>
      <w:lvlText w:val="•"/>
      <w:lvlJc w:val="left"/>
      <w:pPr>
        <w:ind w:left="1956" w:hanging="562"/>
      </w:pPr>
      <w:rPr>
        <w:rFonts w:hint="default"/>
        <w:lang w:val="ru-RU" w:eastAsia="en-US" w:bidi="ar-SA"/>
      </w:rPr>
    </w:lvl>
    <w:lvl w:ilvl="8" w:tplc="4796B64A">
      <w:numFmt w:val="bullet"/>
      <w:lvlText w:val="•"/>
      <w:lvlJc w:val="left"/>
      <w:pPr>
        <w:ind w:left="2198" w:hanging="562"/>
      </w:pPr>
      <w:rPr>
        <w:rFonts w:hint="default"/>
        <w:lang w:val="ru-RU" w:eastAsia="en-US" w:bidi="ar-SA"/>
      </w:rPr>
    </w:lvl>
  </w:abstractNum>
  <w:abstractNum w:abstractNumId="22" w15:restartNumberingAfterBreak="0">
    <w:nsid w:val="29072C09"/>
    <w:multiLevelType w:val="hybridMultilevel"/>
    <w:tmpl w:val="15FCADF0"/>
    <w:lvl w:ilvl="0" w:tplc="7FB81420">
      <w:start w:val="1"/>
      <w:numFmt w:val="decimal"/>
      <w:lvlText w:val="%1."/>
      <w:lvlJc w:val="left"/>
      <w:pPr>
        <w:ind w:left="107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4263ED8">
      <w:numFmt w:val="bullet"/>
      <w:lvlText w:val="•"/>
      <w:lvlJc w:val="left"/>
      <w:pPr>
        <w:ind w:left="358" w:hanging="221"/>
      </w:pPr>
      <w:rPr>
        <w:rFonts w:hint="default"/>
        <w:lang w:val="ru-RU" w:eastAsia="en-US" w:bidi="ar-SA"/>
      </w:rPr>
    </w:lvl>
    <w:lvl w:ilvl="2" w:tplc="4F1685C6">
      <w:numFmt w:val="bullet"/>
      <w:lvlText w:val="•"/>
      <w:lvlJc w:val="left"/>
      <w:pPr>
        <w:ind w:left="616" w:hanging="221"/>
      </w:pPr>
      <w:rPr>
        <w:rFonts w:hint="default"/>
        <w:lang w:val="ru-RU" w:eastAsia="en-US" w:bidi="ar-SA"/>
      </w:rPr>
    </w:lvl>
    <w:lvl w:ilvl="3" w:tplc="9EFE08DC">
      <w:numFmt w:val="bullet"/>
      <w:lvlText w:val="•"/>
      <w:lvlJc w:val="left"/>
      <w:pPr>
        <w:ind w:left="874" w:hanging="221"/>
      </w:pPr>
      <w:rPr>
        <w:rFonts w:hint="default"/>
        <w:lang w:val="ru-RU" w:eastAsia="en-US" w:bidi="ar-SA"/>
      </w:rPr>
    </w:lvl>
    <w:lvl w:ilvl="4" w:tplc="3C9ED8B2">
      <w:numFmt w:val="bullet"/>
      <w:lvlText w:val="•"/>
      <w:lvlJc w:val="left"/>
      <w:pPr>
        <w:ind w:left="1133" w:hanging="221"/>
      </w:pPr>
      <w:rPr>
        <w:rFonts w:hint="default"/>
        <w:lang w:val="ru-RU" w:eastAsia="en-US" w:bidi="ar-SA"/>
      </w:rPr>
    </w:lvl>
    <w:lvl w:ilvl="5" w:tplc="CF4E9B4E">
      <w:numFmt w:val="bullet"/>
      <w:lvlText w:val="•"/>
      <w:lvlJc w:val="left"/>
      <w:pPr>
        <w:ind w:left="1391" w:hanging="221"/>
      </w:pPr>
      <w:rPr>
        <w:rFonts w:hint="default"/>
        <w:lang w:val="ru-RU" w:eastAsia="en-US" w:bidi="ar-SA"/>
      </w:rPr>
    </w:lvl>
    <w:lvl w:ilvl="6" w:tplc="83A60458">
      <w:numFmt w:val="bullet"/>
      <w:lvlText w:val="•"/>
      <w:lvlJc w:val="left"/>
      <w:pPr>
        <w:ind w:left="1649" w:hanging="221"/>
      </w:pPr>
      <w:rPr>
        <w:rFonts w:hint="default"/>
        <w:lang w:val="ru-RU" w:eastAsia="en-US" w:bidi="ar-SA"/>
      </w:rPr>
    </w:lvl>
    <w:lvl w:ilvl="7" w:tplc="1ABE49F2">
      <w:numFmt w:val="bullet"/>
      <w:lvlText w:val="•"/>
      <w:lvlJc w:val="left"/>
      <w:pPr>
        <w:ind w:left="1908" w:hanging="221"/>
      </w:pPr>
      <w:rPr>
        <w:rFonts w:hint="default"/>
        <w:lang w:val="ru-RU" w:eastAsia="en-US" w:bidi="ar-SA"/>
      </w:rPr>
    </w:lvl>
    <w:lvl w:ilvl="8" w:tplc="3AE0288A">
      <w:numFmt w:val="bullet"/>
      <w:lvlText w:val="•"/>
      <w:lvlJc w:val="left"/>
      <w:pPr>
        <w:ind w:left="2166" w:hanging="221"/>
      </w:pPr>
      <w:rPr>
        <w:rFonts w:hint="default"/>
        <w:lang w:val="ru-RU" w:eastAsia="en-US" w:bidi="ar-SA"/>
      </w:rPr>
    </w:lvl>
  </w:abstractNum>
  <w:abstractNum w:abstractNumId="23" w15:restartNumberingAfterBreak="0">
    <w:nsid w:val="2D460726"/>
    <w:multiLevelType w:val="hybridMultilevel"/>
    <w:tmpl w:val="E9B2F7F2"/>
    <w:lvl w:ilvl="0" w:tplc="B1D4A722">
      <w:start w:val="1"/>
      <w:numFmt w:val="decimal"/>
      <w:lvlText w:val="%1."/>
      <w:lvlJc w:val="left"/>
      <w:pPr>
        <w:ind w:left="273" w:hanging="167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6A92C080">
      <w:numFmt w:val="bullet"/>
      <w:lvlText w:val="•"/>
      <w:lvlJc w:val="left"/>
      <w:pPr>
        <w:ind w:left="520" w:hanging="167"/>
      </w:pPr>
      <w:rPr>
        <w:rFonts w:hint="default"/>
        <w:lang w:val="ru-RU" w:eastAsia="en-US" w:bidi="ar-SA"/>
      </w:rPr>
    </w:lvl>
    <w:lvl w:ilvl="2" w:tplc="A46C4026">
      <w:numFmt w:val="bullet"/>
      <w:lvlText w:val="•"/>
      <w:lvlJc w:val="left"/>
      <w:pPr>
        <w:ind w:left="760" w:hanging="167"/>
      </w:pPr>
      <w:rPr>
        <w:rFonts w:hint="default"/>
        <w:lang w:val="ru-RU" w:eastAsia="en-US" w:bidi="ar-SA"/>
      </w:rPr>
    </w:lvl>
    <w:lvl w:ilvl="3" w:tplc="457ADE22">
      <w:numFmt w:val="bullet"/>
      <w:lvlText w:val="•"/>
      <w:lvlJc w:val="left"/>
      <w:pPr>
        <w:ind w:left="1000" w:hanging="167"/>
      </w:pPr>
      <w:rPr>
        <w:rFonts w:hint="default"/>
        <w:lang w:val="ru-RU" w:eastAsia="en-US" w:bidi="ar-SA"/>
      </w:rPr>
    </w:lvl>
    <w:lvl w:ilvl="4" w:tplc="46EAE384">
      <w:numFmt w:val="bullet"/>
      <w:lvlText w:val="•"/>
      <w:lvlJc w:val="left"/>
      <w:pPr>
        <w:ind w:left="1241" w:hanging="167"/>
      </w:pPr>
      <w:rPr>
        <w:rFonts w:hint="default"/>
        <w:lang w:val="ru-RU" w:eastAsia="en-US" w:bidi="ar-SA"/>
      </w:rPr>
    </w:lvl>
    <w:lvl w:ilvl="5" w:tplc="ECFADC36">
      <w:numFmt w:val="bullet"/>
      <w:lvlText w:val="•"/>
      <w:lvlJc w:val="left"/>
      <w:pPr>
        <w:ind w:left="1481" w:hanging="167"/>
      </w:pPr>
      <w:rPr>
        <w:rFonts w:hint="default"/>
        <w:lang w:val="ru-RU" w:eastAsia="en-US" w:bidi="ar-SA"/>
      </w:rPr>
    </w:lvl>
    <w:lvl w:ilvl="6" w:tplc="B5C0FAFE">
      <w:numFmt w:val="bullet"/>
      <w:lvlText w:val="•"/>
      <w:lvlJc w:val="left"/>
      <w:pPr>
        <w:ind w:left="1721" w:hanging="167"/>
      </w:pPr>
      <w:rPr>
        <w:rFonts w:hint="default"/>
        <w:lang w:val="ru-RU" w:eastAsia="en-US" w:bidi="ar-SA"/>
      </w:rPr>
    </w:lvl>
    <w:lvl w:ilvl="7" w:tplc="7D246652">
      <w:numFmt w:val="bullet"/>
      <w:lvlText w:val="•"/>
      <w:lvlJc w:val="left"/>
      <w:pPr>
        <w:ind w:left="1962" w:hanging="167"/>
      </w:pPr>
      <w:rPr>
        <w:rFonts w:hint="default"/>
        <w:lang w:val="ru-RU" w:eastAsia="en-US" w:bidi="ar-SA"/>
      </w:rPr>
    </w:lvl>
    <w:lvl w:ilvl="8" w:tplc="BF38745A">
      <w:numFmt w:val="bullet"/>
      <w:lvlText w:val="•"/>
      <w:lvlJc w:val="left"/>
      <w:pPr>
        <w:ind w:left="2202" w:hanging="167"/>
      </w:pPr>
      <w:rPr>
        <w:rFonts w:hint="default"/>
        <w:lang w:val="ru-RU" w:eastAsia="en-US" w:bidi="ar-SA"/>
      </w:rPr>
    </w:lvl>
  </w:abstractNum>
  <w:abstractNum w:abstractNumId="24" w15:restartNumberingAfterBreak="0">
    <w:nsid w:val="3F9D38B1"/>
    <w:multiLevelType w:val="hybridMultilevel"/>
    <w:tmpl w:val="41441E62"/>
    <w:lvl w:ilvl="0" w:tplc="D7AC5B4A">
      <w:start w:val="2"/>
      <w:numFmt w:val="upperRoman"/>
      <w:lvlText w:val="%1."/>
      <w:lvlJc w:val="left"/>
      <w:pPr>
        <w:ind w:left="510" w:hanging="279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ru-RU" w:eastAsia="en-US" w:bidi="ar-SA"/>
      </w:rPr>
    </w:lvl>
    <w:lvl w:ilvl="1" w:tplc="77FC6538">
      <w:numFmt w:val="bullet"/>
      <w:lvlText w:val=""/>
      <w:lvlJc w:val="left"/>
      <w:pPr>
        <w:ind w:left="952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75DE36DE">
      <w:numFmt w:val="bullet"/>
      <w:lvlText w:val="•"/>
      <w:lvlJc w:val="left"/>
      <w:pPr>
        <w:ind w:left="2085" w:hanging="361"/>
      </w:pPr>
      <w:rPr>
        <w:rFonts w:hint="default"/>
        <w:lang w:val="ru-RU" w:eastAsia="en-US" w:bidi="ar-SA"/>
      </w:rPr>
    </w:lvl>
    <w:lvl w:ilvl="3" w:tplc="5C22FCD6">
      <w:numFmt w:val="bullet"/>
      <w:lvlText w:val="•"/>
      <w:lvlJc w:val="left"/>
      <w:pPr>
        <w:ind w:left="3210" w:hanging="361"/>
      </w:pPr>
      <w:rPr>
        <w:rFonts w:hint="default"/>
        <w:lang w:val="ru-RU" w:eastAsia="en-US" w:bidi="ar-SA"/>
      </w:rPr>
    </w:lvl>
    <w:lvl w:ilvl="4" w:tplc="665C4022">
      <w:numFmt w:val="bullet"/>
      <w:lvlText w:val="•"/>
      <w:lvlJc w:val="left"/>
      <w:pPr>
        <w:ind w:left="4335" w:hanging="361"/>
      </w:pPr>
      <w:rPr>
        <w:rFonts w:hint="default"/>
        <w:lang w:val="ru-RU" w:eastAsia="en-US" w:bidi="ar-SA"/>
      </w:rPr>
    </w:lvl>
    <w:lvl w:ilvl="5" w:tplc="ADC88722">
      <w:numFmt w:val="bullet"/>
      <w:lvlText w:val="•"/>
      <w:lvlJc w:val="left"/>
      <w:pPr>
        <w:ind w:left="5460" w:hanging="361"/>
      </w:pPr>
      <w:rPr>
        <w:rFonts w:hint="default"/>
        <w:lang w:val="ru-RU" w:eastAsia="en-US" w:bidi="ar-SA"/>
      </w:rPr>
    </w:lvl>
    <w:lvl w:ilvl="6" w:tplc="9D0EA22C">
      <w:numFmt w:val="bullet"/>
      <w:lvlText w:val="•"/>
      <w:lvlJc w:val="left"/>
      <w:pPr>
        <w:ind w:left="6585" w:hanging="361"/>
      </w:pPr>
      <w:rPr>
        <w:rFonts w:hint="default"/>
        <w:lang w:val="ru-RU" w:eastAsia="en-US" w:bidi="ar-SA"/>
      </w:rPr>
    </w:lvl>
    <w:lvl w:ilvl="7" w:tplc="F78ECA66">
      <w:numFmt w:val="bullet"/>
      <w:lvlText w:val="•"/>
      <w:lvlJc w:val="left"/>
      <w:pPr>
        <w:ind w:left="7710" w:hanging="361"/>
      </w:pPr>
      <w:rPr>
        <w:rFonts w:hint="default"/>
        <w:lang w:val="ru-RU" w:eastAsia="en-US" w:bidi="ar-SA"/>
      </w:rPr>
    </w:lvl>
    <w:lvl w:ilvl="8" w:tplc="4B740BA8">
      <w:numFmt w:val="bullet"/>
      <w:lvlText w:val="•"/>
      <w:lvlJc w:val="left"/>
      <w:pPr>
        <w:ind w:left="8836" w:hanging="361"/>
      </w:pPr>
      <w:rPr>
        <w:rFonts w:hint="default"/>
        <w:lang w:val="ru-RU" w:eastAsia="en-US" w:bidi="ar-SA"/>
      </w:rPr>
    </w:lvl>
  </w:abstractNum>
  <w:abstractNum w:abstractNumId="25" w15:restartNumberingAfterBreak="0">
    <w:nsid w:val="499B155E"/>
    <w:multiLevelType w:val="hybridMultilevel"/>
    <w:tmpl w:val="EE9A412E"/>
    <w:lvl w:ilvl="0" w:tplc="0108E1F0">
      <w:numFmt w:val="bullet"/>
      <w:lvlText w:val=""/>
      <w:lvlJc w:val="left"/>
      <w:pPr>
        <w:ind w:left="952" w:hanging="361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5A04BE40">
      <w:numFmt w:val="bullet"/>
      <w:lvlText w:val="•"/>
      <w:lvlJc w:val="left"/>
      <w:pPr>
        <w:ind w:left="1972" w:hanging="361"/>
      </w:pPr>
      <w:rPr>
        <w:rFonts w:hint="default"/>
        <w:lang w:val="ru-RU" w:eastAsia="en-US" w:bidi="ar-SA"/>
      </w:rPr>
    </w:lvl>
    <w:lvl w:ilvl="2" w:tplc="267E316E">
      <w:numFmt w:val="bullet"/>
      <w:lvlText w:val="•"/>
      <w:lvlJc w:val="left"/>
      <w:pPr>
        <w:ind w:left="2985" w:hanging="361"/>
      </w:pPr>
      <w:rPr>
        <w:rFonts w:hint="default"/>
        <w:lang w:val="ru-RU" w:eastAsia="en-US" w:bidi="ar-SA"/>
      </w:rPr>
    </w:lvl>
    <w:lvl w:ilvl="3" w:tplc="CB7840BC">
      <w:numFmt w:val="bullet"/>
      <w:lvlText w:val="•"/>
      <w:lvlJc w:val="left"/>
      <w:pPr>
        <w:ind w:left="3997" w:hanging="361"/>
      </w:pPr>
      <w:rPr>
        <w:rFonts w:hint="default"/>
        <w:lang w:val="ru-RU" w:eastAsia="en-US" w:bidi="ar-SA"/>
      </w:rPr>
    </w:lvl>
    <w:lvl w:ilvl="4" w:tplc="C5281308">
      <w:numFmt w:val="bullet"/>
      <w:lvlText w:val="•"/>
      <w:lvlJc w:val="left"/>
      <w:pPr>
        <w:ind w:left="5010" w:hanging="361"/>
      </w:pPr>
      <w:rPr>
        <w:rFonts w:hint="default"/>
        <w:lang w:val="ru-RU" w:eastAsia="en-US" w:bidi="ar-SA"/>
      </w:rPr>
    </w:lvl>
    <w:lvl w:ilvl="5" w:tplc="79B47062">
      <w:numFmt w:val="bullet"/>
      <w:lvlText w:val="•"/>
      <w:lvlJc w:val="left"/>
      <w:pPr>
        <w:ind w:left="6023" w:hanging="361"/>
      </w:pPr>
      <w:rPr>
        <w:rFonts w:hint="default"/>
        <w:lang w:val="ru-RU" w:eastAsia="en-US" w:bidi="ar-SA"/>
      </w:rPr>
    </w:lvl>
    <w:lvl w:ilvl="6" w:tplc="C712B4CE">
      <w:numFmt w:val="bullet"/>
      <w:lvlText w:val="•"/>
      <w:lvlJc w:val="left"/>
      <w:pPr>
        <w:ind w:left="7035" w:hanging="361"/>
      </w:pPr>
      <w:rPr>
        <w:rFonts w:hint="default"/>
        <w:lang w:val="ru-RU" w:eastAsia="en-US" w:bidi="ar-SA"/>
      </w:rPr>
    </w:lvl>
    <w:lvl w:ilvl="7" w:tplc="DA302336">
      <w:numFmt w:val="bullet"/>
      <w:lvlText w:val="•"/>
      <w:lvlJc w:val="left"/>
      <w:pPr>
        <w:ind w:left="8048" w:hanging="361"/>
      </w:pPr>
      <w:rPr>
        <w:rFonts w:hint="default"/>
        <w:lang w:val="ru-RU" w:eastAsia="en-US" w:bidi="ar-SA"/>
      </w:rPr>
    </w:lvl>
    <w:lvl w:ilvl="8" w:tplc="1426677A">
      <w:numFmt w:val="bullet"/>
      <w:lvlText w:val="•"/>
      <w:lvlJc w:val="left"/>
      <w:pPr>
        <w:ind w:left="9061" w:hanging="361"/>
      </w:pPr>
      <w:rPr>
        <w:rFonts w:hint="default"/>
        <w:lang w:val="ru-RU" w:eastAsia="en-US" w:bidi="ar-SA"/>
      </w:rPr>
    </w:lvl>
  </w:abstractNum>
  <w:abstractNum w:abstractNumId="26" w15:restartNumberingAfterBreak="0">
    <w:nsid w:val="590312A1"/>
    <w:multiLevelType w:val="hybridMultilevel"/>
    <w:tmpl w:val="C0A2A520"/>
    <w:lvl w:ilvl="0" w:tplc="6B4833FA">
      <w:numFmt w:val="bullet"/>
      <w:lvlText w:val="-"/>
      <w:lvlJc w:val="left"/>
      <w:pPr>
        <w:ind w:left="232" w:hanging="15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3BCB6EA">
      <w:numFmt w:val="bullet"/>
      <w:lvlText w:val=""/>
      <w:lvlJc w:val="left"/>
      <w:pPr>
        <w:ind w:left="952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AB846902">
      <w:numFmt w:val="bullet"/>
      <w:lvlText w:val="•"/>
      <w:lvlJc w:val="left"/>
      <w:pPr>
        <w:ind w:left="2085" w:hanging="361"/>
      </w:pPr>
      <w:rPr>
        <w:rFonts w:hint="default"/>
        <w:lang w:val="ru-RU" w:eastAsia="en-US" w:bidi="ar-SA"/>
      </w:rPr>
    </w:lvl>
    <w:lvl w:ilvl="3" w:tplc="CCFC8AAC">
      <w:numFmt w:val="bullet"/>
      <w:lvlText w:val="•"/>
      <w:lvlJc w:val="left"/>
      <w:pPr>
        <w:ind w:left="3210" w:hanging="361"/>
      </w:pPr>
      <w:rPr>
        <w:rFonts w:hint="default"/>
        <w:lang w:val="ru-RU" w:eastAsia="en-US" w:bidi="ar-SA"/>
      </w:rPr>
    </w:lvl>
    <w:lvl w:ilvl="4" w:tplc="768C3B18">
      <w:numFmt w:val="bullet"/>
      <w:lvlText w:val="•"/>
      <w:lvlJc w:val="left"/>
      <w:pPr>
        <w:ind w:left="4335" w:hanging="361"/>
      </w:pPr>
      <w:rPr>
        <w:rFonts w:hint="default"/>
        <w:lang w:val="ru-RU" w:eastAsia="en-US" w:bidi="ar-SA"/>
      </w:rPr>
    </w:lvl>
    <w:lvl w:ilvl="5" w:tplc="5BA43264">
      <w:numFmt w:val="bullet"/>
      <w:lvlText w:val="•"/>
      <w:lvlJc w:val="left"/>
      <w:pPr>
        <w:ind w:left="5460" w:hanging="361"/>
      </w:pPr>
      <w:rPr>
        <w:rFonts w:hint="default"/>
        <w:lang w:val="ru-RU" w:eastAsia="en-US" w:bidi="ar-SA"/>
      </w:rPr>
    </w:lvl>
    <w:lvl w:ilvl="6" w:tplc="A6E2D21A">
      <w:numFmt w:val="bullet"/>
      <w:lvlText w:val="•"/>
      <w:lvlJc w:val="left"/>
      <w:pPr>
        <w:ind w:left="6585" w:hanging="361"/>
      </w:pPr>
      <w:rPr>
        <w:rFonts w:hint="default"/>
        <w:lang w:val="ru-RU" w:eastAsia="en-US" w:bidi="ar-SA"/>
      </w:rPr>
    </w:lvl>
    <w:lvl w:ilvl="7" w:tplc="E11207B2">
      <w:numFmt w:val="bullet"/>
      <w:lvlText w:val="•"/>
      <w:lvlJc w:val="left"/>
      <w:pPr>
        <w:ind w:left="7710" w:hanging="361"/>
      </w:pPr>
      <w:rPr>
        <w:rFonts w:hint="default"/>
        <w:lang w:val="ru-RU" w:eastAsia="en-US" w:bidi="ar-SA"/>
      </w:rPr>
    </w:lvl>
    <w:lvl w:ilvl="8" w:tplc="A3160B50">
      <w:numFmt w:val="bullet"/>
      <w:lvlText w:val="•"/>
      <w:lvlJc w:val="left"/>
      <w:pPr>
        <w:ind w:left="8836" w:hanging="361"/>
      </w:pPr>
      <w:rPr>
        <w:rFonts w:hint="default"/>
        <w:lang w:val="ru-RU" w:eastAsia="en-US" w:bidi="ar-SA"/>
      </w:rPr>
    </w:lvl>
  </w:abstractNum>
  <w:abstractNum w:abstractNumId="27" w15:restartNumberingAfterBreak="0">
    <w:nsid w:val="5A2D27B5"/>
    <w:multiLevelType w:val="hybridMultilevel"/>
    <w:tmpl w:val="F75E647C"/>
    <w:lvl w:ilvl="0" w:tplc="7C682D38">
      <w:start w:val="1"/>
      <w:numFmt w:val="decimal"/>
      <w:lvlText w:val="%1."/>
      <w:lvlJc w:val="left"/>
      <w:pPr>
        <w:ind w:left="1646" w:hanging="360"/>
        <w:jc w:val="left"/>
      </w:pPr>
      <w:rPr>
        <w:rFonts w:hint="default"/>
        <w:w w:val="100"/>
        <w:lang w:val="ru-RU" w:eastAsia="en-US" w:bidi="ar-SA"/>
      </w:rPr>
    </w:lvl>
    <w:lvl w:ilvl="1" w:tplc="3F2AB020">
      <w:numFmt w:val="bullet"/>
      <w:lvlText w:val="•"/>
      <w:lvlJc w:val="left"/>
      <w:pPr>
        <w:ind w:left="2584" w:hanging="360"/>
      </w:pPr>
      <w:rPr>
        <w:rFonts w:hint="default"/>
        <w:lang w:val="ru-RU" w:eastAsia="en-US" w:bidi="ar-SA"/>
      </w:rPr>
    </w:lvl>
    <w:lvl w:ilvl="2" w:tplc="3002104E">
      <w:numFmt w:val="bullet"/>
      <w:lvlText w:val="•"/>
      <w:lvlJc w:val="left"/>
      <w:pPr>
        <w:ind w:left="3529" w:hanging="360"/>
      </w:pPr>
      <w:rPr>
        <w:rFonts w:hint="default"/>
        <w:lang w:val="ru-RU" w:eastAsia="en-US" w:bidi="ar-SA"/>
      </w:rPr>
    </w:lvl>
    <w:lvl w:ilvl="3" w:tplc="CE9A942E">
      <w:numFmt w:val="bullet"/>
      <w:lvlText w:val="•"/>
      <w:lvlJc w:val="left"/>
      <w:pPr>
        <w:ind w:left="4473" w:hanging="360"/>
      </w:pPr>
      <w:rPr>
        <w:rFonts w:hint="default"/>
        <w:lang w:val="ru-RU" w:eastAsia="en-US" w:bidi="ar-SA"/>
      </w:rPr>
    </w:lvl>
    <w:lvl w:ilvl="4" w:tplc="3E76B138">
      <w:numFmt w:val="bullet"/>
      <w:lvlText w:val="•"/>
      <w:lvlJc w:val="left"/>
      <w:pPr>
        <w:ind w:left="5418" w:hanging="360"/>
      </w:pPr>
      <w:rPr>
        <w:rFonts w:hint="default"/>
        <w:lang w:val="ru-RU" w:eastAsia="en-US" w:bidi="ar-SA"/>
      </w:rPr>
    </w:lvl>
    <w:lvl w:ilvl="5" w:tplc="41582E76">
      <w:numFmt w:val="bullet"/>
      <w:lvlText w:val="•"/>
      <w:lvlJc w:val="left"/>
      <w:pPr>
        <w:ind w:left="6363" w:hanging="360"/>
      </w:pPr>
      <w:rPr>
        <w:rFonts w:hint="default"/>
        <w:lang w:val="ru-RU" w:eastAsia="en-US" w:bidi="ar-SA"/>
      </w:rPr>
    </w:lvl>
    <w:lvl w:ilvl="6" w:tplc="DCD4735E">
      <w:numFmt w:val="bullet"/>
      <w:lvlText w:val="•"/>
      <w:lvlJc w:val="left"/>
      <w:pPr>
        <w:ind w:left="7307" w:hanging="360"/>
      </w:pPr>
      <w:rPr>
        <w:rFonts w:hint="default"/>
        <w:lang w:val="ru-RU" w:eastAsia="en-US" w:bidi="ar-SA"/>
      </w:rPr>
    </w:lvl>
    <w:lvl w:ilvl="7" w:tplc="784EC344">
      <w:numFmt w:val="bullet"/>
      <w:lvlText w:val="•"/>
      <w:lvlJc w:val="left"/>
      <w:pPr>
        <w:ind w:left="8252" w:hanging="360"/>
      </w:pPr>
      <w:rPr>
        <w:rFonts w:hint="default"/>
        <w:lang w:val="ru-RU" w:eastAsia="en-US" w:bidi="ar-SA"/>
      </w:rPr>
    </w:lvl>
    <w:lvl w:ilvl="8" w:tplc="7C543D50">
      <w:numFmt w:val="bullet"/>
      <w:lvlText w:val="•"/>
      <w:lvlJc w:val="left"/>
      <w:pPr>
        <w:ind w:left="9197" w:hanging="360"/>
      </w:pPr>
      <w:rPr>
        <w:rFonts w:hint="default"/>
        <w:lang w:val="ru-RU" w:eastAsia="en-US" w:bidi="ar-SA"/>
      </w:rPr>
    </w:lvl>
  </w:abstractNum>
  <w:abstractNum w:abstractNumId="28" w15:restartNumberingAfterBreak="0">
    <w:nsid w:val="5C2C529D"/>
    <w:multiLevelType w:val="hybridMultilevel"/>
    <w:tmpl w:val="4A38ACC8"/>
    <w:lvl w:ilvl="0" w:tplc="0680A140">
      <w:start w:val="1"/>
      <w:numFmt w:val="decimal"/>
      <w:lvlText w:val="%1."/>
      <w:lvlJc w:val="left"/>
      <w:pPr>
        <w:ind w:left="110" w:hanging="167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B74EB1A6">
      <w:numFmt w:val="bullet"/>
      <w:lvlText w:val="•"/>
      <w:lvlJc w:val="left"/>
      <w:pPr>
        <w:ind w:left="418" w:hanging="167"/>
      </w:pPr>
      <w:rPr>
        <w:rFonts w:hint="default"/>
        <w:lang w:val="ru-RU" w:eastAsia="en-US" w:bidi="ar-SA"/>
      </w:rPr>
    </w:lvl>
    <w:lvl w:ilvl="2" w:tplc="D0280792">
      <w:numFmt w:val="bullet"/>
      <w:lvlText w:val="•"/>
      <w:lvlJc w:val="left"/>
      <w:pPr>
        <w:ind w:left="717" w:hanging="167"/>
      </w:pPr>
      <w:rPr>
        <w:rFonts w:hint="default"/>
        <w:lang w:val="ru-RU" w:eastAsia="en-US" w:bidi="ar-SA"/>
      </w:rPr>
    </w:lvl>
    <w:lvl w:ilvl="3" w:tplc="BF14DC2E">
      <w:numFmt w:val="bullet"/>
      <w:lvlText w:val="•"/>
      <w:lvlJc w:val="left"/>
      <w:pPr>
        <w:ind w:left="1016" w:hanging="167"/>
      </w:pPr>
      <w:rPr>
        <w:rFonts w:hint="default"/>
        <w:lang w:val="ru-RU" w:eastAsia="en-US" w:bidi="ar-SA"/>
      </w:rPr>
    </w:lvl>
    <w:lvl w:ilvl="4" w:tplc="49FEEED4">
      <w:numFmt w:val="bullet"/>
      <w:lvlText w:val="•"/>
      <w:lvlJc w:val="left"/>
      <w:pPr>
        <w:ind w:left="1314" w:hanging="167"/>
      </w:pPr>
      <w:rPr>
        <w:rFonts w:hint="default"/>
        <w:lang w:val="ru-RU" w:eastAsia="en-US" w:bidi="ar-SA"/>
      </w:rPr>
    </w:lvl>
    <w:lvl w:ilvl="5" w:tplc="EC66C326">
      <w:numFmt w:val="bullet"/>
      <w:lvlText w:val="•"/>
      <w:lvlJc w:val="left"/>
      <w:pPr>
        <w:ind w:left="1613" w:hanging="167"/>
      </w:pPr>
      <w:rPr>
        <w:rFonts w:hint="default"/>
        <w:lang w:val="ru-RU" w:eastAsia="en-US" w:bidi="ar-SA"/>
      </w:rPr>
    </w:lvl>
    <w:lvl w:ilvl="6" w:tplc="2FEA8D8A">
      <w:numFmt w:val="bullet"/>
      <w:lvlText w:val="•"/>
      <w:lvlJc w:val="left"/>
      <w:pPr>
        <w:ind w:left="1912" w:hanging="167"/>
      </w:pPr>
      <w:rPr>
        <w:rFonts w:hint="default"/>
        <w:lang w:val="ru-RU" w:eastAsia="en-US" w:bidi="ar-SA"/>
      </w:rPr>
    </w:lvl>
    <w:lvl w:ilvl="7" w:tplc="8B361C40">
      <w:numFmt w:val="bullet"/>
      <w:lvlText w:val="•"/>
      <w:lvlJc w:val="left"/>
      <w:pPr>
        <w:ind w:left="2210" w:hanging="167"/>
      </w:pPr>
      <w:rPr>
        <w:rFonts w:hint="default"/>
        <w:lang w:val="ru-RU" w:eastAsia="en-US" w:bidi="ar-SA"/>
      </w:rPr>
    </w:lvl>
    <w:lvl w:ilvl="8" w:tplc="0B96D1C0">
      <w:numFmt w:val="bullet"/>
      <w:lvlText w:val="•"/>
      <w:lvlJc w:val="left"/>
      <w:pPr>
        <w:ind w:left="2509" w:hanging="167"/>
      </w:pPr>
      <w:rPr>
        <w:rFonts w:hint="default"/>
        <w:lang w:val="ru-RU" w:eastAsia="en-US" w:bidi="ar-SA"/>
      </w:rPr>
    </w:lvl>
  </w:abstractNum>
  <w:num w:numId="1">
    <w:abstractNumId w:val="23"/>
  </w:num>
  <w:num w:numId="2">
    <w:abstractNumId w:val="18"/>
  </w:num>
  <w:num w:numId="3">
    <w:abstractNumId w:val="20"/>
  </w:num>
  <w:num w:numId="4">
    <w:abstractNumId w:val="21"/>
  </w:num>
  <w:num w:numId="5">
    <w:abstractNumId w:val="28"/>
  </w:num>
  <w:num w:numId="6">
    <w:abstractNumId w:val="22"/>
  </w:num>
  <w:num w:numId="7">
    <w:abstractNumId w:val="25"/>
  </w:num>
  <w:num w:numId="8">
    <w:abstractNumId w:val="19"/>
  </w:num>
  <w:num w:numId="9">
    <w:abstractNumId w:val="27"/>
  </w:num>
  <w:num w:numId="10">
    <w:abstractNumId w:val="24"/>
  </w:num>
  <w:num w:numId="11">
    <w:abstractNumId w:val="26"/>
  </w:num>
  <w:num w:numId="12">
    <w:abstractNumId w:val="0"/>
  </w:num>
  <w:num w:numId="13">
    <w:abstractNumId w:val="1"/>
  </w:num>
  <w:num w:numId="14">
    <w:abstractNumId w:val="2"/>
  </w:num>
  <w:num w:numId="15">
    <w:abstractNumId w:val="3"/>
  </w:num>
  <w:num w:numId="16">
    <w:abstractNumId w:val="4"/>
  </w:num>
  <w:num w:numId="17">
    <w:abstractNumId w:val="5"/>
  </w:num>
  <w:num w:numId="18">
    <w:abstractNumId w:val="6"/>
  </w:num>
  <w:num w:numId="19">
    <w:abstractNumId w:val="7"/>
  </w:num>
  <w:num w:numId="20">
    <w:abstractNumId w:val="8"/>
  </w:num>
  <w:num w:numId="21">
    <w:abstractNumId w:val="9"/>
  </w:num>
  <w:num w:numId="22">
    <w:abstractNumId w:val="10"/>
  </w:num>
  <w:num w:numId="23">
    <w:abstractNumId w:val="11"/>
  </w:num>
  <w:num w:numId="24">
    <w:abstractNumId w:val="12"/>
  </w:num>
  <w:num w:numId="25">
    <w:abstractNumId w:val="13"/>
  </w:num>
  <w:num w:numId="26">
    <w:abstractNumId w:val="14"/>
  </w:num>
  <w:num w:numId="27">
    <w:abstractNumId w:val="15"/>
  </w:num>
  <w:num w:numId="28">
    <w:abstractNumId w:val="17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6A2"/>
    <w:rsid w:val="00024C35"/>
    <w:rsid w:val="001205E0"/>
    <w:rsid w:val="002316DD"/>
    <w:rsid w:val="0025655B"/>
    <w:rsid w:val="00265D7F"/>
    <w:rsid w:val="0035151A"/>
    <w:rsid w:val="00375598"/>
    <w:rsid w:val="00437F9E"/>
    <w:rsid w:val="00476B12"/>
    <w:rsid w:val="00530CC3"/>
    <w:rsid w:val="005376A2"/>
    <w:rsid w:val="00612D3B"/>
    <w:rsid w:val="0066371D"/>
    <w:rsid w:val="007D17F5"/>
    <w:rsid w:val="008776EB"/>
    <w:rsid w:val="009127E8"/>
    <w:rsid w:val="00953AF5"/>
    <w:rsid w:val="00956665"/>
    <w:rsid w:val="009A50AA"/>
    <w:rsid w:val="009E262B"/>
    <w:rsid w:val="00AA14B7"/>
    <w:rsid w:val="00B35BE4"/>
    <w:rsid w:val="00BB38FF"/>
    <w:rsid w:val="00C649F5"/>
    <w:rsid w:val="00C77D99"/>
    <w:rsid w:val="00D16527"/>
    <w:rsid w:val="00D2312A"/>
    <w:rsid w:val="00D73EEC"/>
    <w:rsid w:val="00D750E7"/>
    <w:rsid w:val="00DC161D"/>
    <w:rsid w:val="00E125B9"/>
    <w:rsid w:val="00EC0DAA"/>
    <w:rsid w:val="00F049EC"/>
    <w:rsid w:val="00FD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C97A8"/>
  <w15:docId w15:val="{4BE36780-3BBF-4177-95B2-75068F385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5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52"/>
      <w:ind w:left="1341" w:right="1334"/>
      <w:jc w:val="center"/>
    </w:pPr>
    <w:rPr>
      <w:b/>
      <w:bCs/>
      <w:sz w:val="28"/>
      <w:szCs w:val="28"/>
      <w:u w:val="single" w:color="000000"/>
    </w:rPr>
  </w:style>
  <w:style w:type="paragraph" w:styleId="a5">
    <w:name w:val="List Paragraph"/>
    <w:basedOn w:val="a"/>
    <w:qFormat/>
    <w:pPr>
      <w:ind w:left="952" w:hanging="361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Standard">
    <w:name w:val="Standard"/>
    <w:rsid w:val="009127E8"/>
    <w:pPr>
      <w:suppressAutoHyphens/>
      <w:autoSpaceDE/>
      <w:autoSpaceDN/>
      <w:textAlignment w:val="baseline"/>
    </w:pPr>
    <w:rPr>
      <w:rFonts w:ascii="Liberation Serif" w:eastAsia="DejaVu Sans" w:hAnsi="Liberation Serif" w:cs="Liberation Serif"/>
      <w:kern w:val="1"/>
      <w:sz w:val="24"/>
      <w:szCs w:val="24"/>
      <w:lang w:val="ru-RU" w:eastAsia="zh-CN" w:bidi="hi-IN"/>
    </w:rPr>
  </w:style>
  <w:style w:type="paragraph" w:customStyle="1" w:styleId="a6">
    <w:name w:val="Содержимое таблицы"/>
    <w:basedOn w:val="a"/>
    <w:rsid w:val="00D73EEC"/>
    <w:pPr>
      <w:suppressLineNumbers/>
      <w:suppressAutoHyphens/>
      <w:autoSpaceDE/>
      <w:autoSpaceDN/>
      <w:textAlignment w:val="baseline"/>
    </w:pPr>
    <w:rPr>
      <w:rFonts w:ascii="Liberation Serif" w:eastAsia="DejaVu Sans" w:hAnsi="Liberation Serif" w:cs="Liberation Serif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F7C6D-6BA9-4320-B055-4B641AB63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2839</Words>
  <Characters>16186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</dc:creator>
  <cp:lastModifiedBy>Inna Ishchenko</cp:lastModifiedBy>
  <cp:revision>2</cp:revision>
  <dcterms:created xsi:type="dcterms:W3CDTF">2026-09-26T11:04:00Z</dcterms:created>
  <dcterms:modified xsi:type="dcterms:W3CDTF">2026-09-26T11:04:00Z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2023-09-05T00:00:00Z</vt:filetime>
  </property>
</Properties>
</file>